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23D3" w:rsidRDefault="008D777C">
      <w:pPr>
        <w:pStyle w:val="Textkrper"/>
        <w:ind w:left="648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</w:t>
      </w:r>
      <w:r w:rsidR="00240867">
        <w:rPr>
          <w:rFonts w:ascii="Arial" w:hAnsi="Arial"/>
          <w:color w:val="000000"/>
        </w:rPr>
        <w:t>1</w:t>
      </w:r>
      <w:r w:rsidR="000F23D3">
        <w:rPr>
          <w:rFonts w:ascii="Arial" w:hAnsi="Arial"/>
          <w:color w:val="000000"/>
        </w:rPr>
        <w:t>.0</w:t>
      </w:r>
      <w:r>
        <w:rPr>
          <w:rFonts w:ascii="Arial" w:hAnsi="Arial"/>
          <w:color w:val="000000"/>
        </w:rPr>
        <w:t>6</w:t>
      </w:r>
      <w:r w:rsidR="000F23D3">
        <w:rPr>
          <w:rFonts w:ascii="Arial" w:hAnsi="Arial"/>
          <w:color w:val="000000"/>
        </w:rPr>
        <w:t>.</w:t>
      </w:r>
      <w:r w:rsidR="00140375">
        <w:rPr>
          <w:rFonts w:ascii="Arial" w:hAnsi="Arial"/>
          <w:color w:val="000000"/>
        </w:rPr>
        <w:t>2</w:t>
      </w:r>
      <w:r>
        <w:rPr>
          <w:rFonts w:ascii="Arial" w:hAnsi="Arial"/>
          <w:color w:val="000000"/>
        </w:rPr>
        <w:t>6</w:t>
      </w:r>
    </w:p>
    <w:p w:rsidR="000F23D3" w:rsidRDefault="000F23D3">
      <w:pPr>
        <w:pStyle w:val="Textkrper"/>
        <w:ind w:left="6480"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W. Spychalski</w:t>
      </w:r>
    </w:p>
    <w:p w:rsidR="000F23D3" w:rsidRDefault="000F23D3">
      <w:pPr>
        <w:pStyle w:val="Textkrp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0F23D3" w:rsidRDefault="000F23D3">
      <w:pPr>
        <w:pStyle w:val="Textkrper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SC 08 Reilingen </w:t>
      </w:r>
      <w:r w:rsidR="00BB200B">
        <w:rPr>
          <w:rFonts w:ascii="Arial" w:hAnsi="Arial"/>
          <w:b/>
          <w:color w:val="000000"/>
          <w:u w:val="single"/>
        </w:rPr>
        <w:t>-</w:t>
      </w:r>
      <w:r>
        <w:rPr>
          <w:rFonts w:ascii="Arial" w:hAnsi="Arial"/>
          <w:b/>
          <w:color w:val="000000"/>
          <w:u w:val="single"/>
        </w:rPr>
        <w:t xml:space="preserve"> AH Mannschaft</w:t>
      </w:r>
    </w:p>
    <w:p w:rsidR="000F23D3" w:rsidRDefault="00240867" w:rsidP="00555ED5">
      <w:pPr>
        <w:pStyle w:val="Textkrper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„</w:t>
      </w:r>
      <w:r w:rsidR="00BB200B">
        <w:rPr>
          <w:rFonts w:ascii="Arial" w:hAnsi="Arial"/>
          <w:b/>
          <w:color w:val="000000"/>
          <w:u w:val="single"/>
        </w:rPr>
        <w:t>AH-</w:t>
      </w:r>
      <w:r w:rsidR="008D777C">
        <w:rPr>
          <w:rFonts w:ascii="Arial" w:hAnsi="Arial"/>
          <w:b/>
          <w:color w:val="000000"/>
          <w:u w:val="single"/>
        </w:rPr>
        <w:t>Sommerfest 2026</w:t>
      </w:r>
      <w:r w:rsidR="00923409">
        <w:rPr>
          <w:rFonts w:ascii="Arial" w:hAnsi="Arial"/>
          <w:b/>
          <w:color w:val="000000"/>
          <w:u w:val="single"/>
        </w:rPr>
        <w:t>“</w:t>
      </w:r>
      <w:r w:rsidR="008D777C">
        <w:rPr>
          <w:rFonts w:ascii="Arial" w:hAnsi="Arial"/>
          <w:b/>
          <w:color w:val="000000"/>
          <w:u w:val="single"/>
        </w:rPr>
        <w:t xml:space="preserve"> mit Public-Viewing und Starkregen</w:t>
      </w:r>
      <w:r w:rsidR="00BB200B">
        <w:rPr>
          <w:rFonts w:ascii="Arial" w:hAnsi="Arial"/>
          <w:b/>
          <w:color w:val="000000"/>
          <w:u w:val="single"/>
        </w:rPr>
        <w:t>!</w:t>
      </w:r>
      <w:r>
        <w:rPr>
          <w:rFonts w:ascii="Arial" w:hAnsi="Arial"/>
          <w:b/>
          <w:color w:val="000000"/>
          <w:u w:val="single"/>
        </w:rPr>
        <w:t>“</w:t>
      </w:r>
    </w:p>
    <w:p w:rsidR="000F23D3" w:rsidRDefault="000F23D3">
      <w:pPr>
        <w:pStyle w:val="Textkrper"/>
        <w:spacing w:after="0"/>
        <w:rPr>
          <w:rFonts w:ascii="Arial" w:hAnsi="Arial"/>
          <w:color w:val="000000"/>
        </w:rPr>
      </w:pPr>
    </w:p>
    <w:p w:rsidR="000D6681" w:rsidRDefault="000F11FC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</w:t>
      </w:r>
      <w:r w:rsidR="00675884">
        <w:rPr>
          <w:rFonts w:ascii="Arial" w:hAnsi="Arial"/>
          <w:color w:val="000000"/>
        </w:rPr>
        <w:t xml:space="preserve">er </w:t>
      </w:r>
      <w:r w:rsidR="000D6681">
        <w:rPr>
          <w:rFonts w:ascii="Arial" w:hAnsi="Arial"/>
          <w:color w:val="000000"/>
        </w:rPr>
        <w:t xml:space="preserve">Vergnügungs-Ausschuss der </w:t>
      </w:r>
      <w:r>
        <w:rPr>
          <w:rFonts w:ascii="Arial" w:hAnsi="Arial"/>
          <w:color w:val="000000"/>
        </w:rPr>
        <w:t>AH</w:t>
      </w:r>
      <w:r w:rsidR="00BB200B">
        <w:rPr>
          <w:rFonts w:ascii="Arial" w:hAnsi="Arial"/>
          <w:color w:val="000000"/>
        </w:rPr>
        <w:t>-</w:t>
      </w:r>
      <w:r>
        <w:rPr>
          <w:rFonts w:ascii="Arial" w:hAnsi="Arial"/>
          <w:color w:val="000000"/>
        </w:rPr>
        <w:t>F</w:t>
      </w:r>
      <w:r w:rsidR="000D6681">
        <w:rPr>
          <w:rFonts w:ascii="Arial" w:hAnsi="Arial"/>
          <w:color w:val="000000"/>
        </w:rPr>
        <w:t xml:space="preserve">ußballer </w:t>
      </w:r>
      <w:r>
        <w:rPr>
          <w:rFonts w:ascii="Arial" w:hAnsi="Arial"/>
          <w:color w:val="000000"/>
        </w:rPr>
        <w:t>des S</w:t>
      </w:r>
      <w:r w:rsidR="00675884">
        <w:rPr>
          <w:rFonts w:ascii="Arial" w:hAnsi="Arial"/>
          <w:color w:val="000000"/>
        </w:rPr>
        <w:t>port</w:t>
      </w:r>
      <w:r w:rsidR="00BB200B">
        <w:rPr>
          <w:rFonts w:ascii="Arial" w:hAnsi="Arial"/>
          <w:color w:val="000000"/>
        </w:rPr>
        <w:t>c</w:t>
      </w:r>
      <w:r w:rsidR="00675884">
        <w:rPr>
          <w:rFonts w:ascii="Arial" w:hAnsi="Arial"/>
          <w:color w:val="000000"/>
        </w:rPr>
        <w:t xml:space="preserve">lubs </w:t>
      </w:r>
      <w:r w:rsidR="000D6681">
        <w:rPr>
          <w:rFonts w:ascii="Arial" w:hAnsi="Arial"/>
          <w:color w:val="000000"/>
        </w:rPr>
        <w:t>hatte sich einmal mehr mächtig ins Zeug gelegt und ein tolles Sommerfest organisiert.</w:t>
      </w:r>
    </w:p>
    <w:p w:rsidR="00510934" w:rsidRDefault="000D6681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Am Samstag den 20.</w:t>
      </w:r>
      <w:r w:rsidR="00675884">
        <w:rPr>
          <w:rFonts w:ascii="Arial" w:hAnsi="Arial"/>
          <w:color w:val="000000"/>
        </w:rPr>
        <w:t>06</w:t>
      </w:r>
      <w:r w:rsidR="000F11FC">
        <w:rPr>
          <w:rFonts w:ascii="Arial" w:hAnsi="Arial"/>
          <w:color w:val="000000"/>
        </w:rPr>
        <w:t>.</w:t>
      </w:r>
      <w:r>
        <w:rPr>
          <w:rFonts w:ascii="Arial" w:hAnsi="Arial"/>
          <w:color w:val="000000"/>
        </w:rPr>
        <w:t xml:space="preserve"> traf man sich mit Kind und Kegel</w:t>
      </w:r>
      <w:r w:rsidR="00675884">
        <w:rPr>
          <w:rFonts w:ascii="Arial" w:hAnsi="Arial"/>
          <w:color w:val="000000"/>
        </w:rPr>
        <w:t xml:space="preserve"> zum diesjährigen Sommer</w:t>
      </w:r>
      <w:r w:rsidR="00510934">
        <w:rPr>
          <w:rFonts w:ascii="Arial" w:hAnsi="Arial"/>
          <w:color w:val="000000"/>
        </w:rPr>
        <w:t>-Highlight</w:t>
      </w:r>
      <w:r w:rsidR="00BB200B">
        <w:rPr>
          <w:rFonts w:ascii="Arial" w:hAnsi="Arial"/>
          <w:color w:val="000000"/>
        </w:rPr>
        <w:t>.</w:t>
      </w:r>
    </w:p>
    <w:p w:rsidR="00923409" w:rsidRDefault="00923409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Es war das </w:t>
      </w:r>
      <w:r w:rsidR="00566D73">
        <w:rPr>
          <w:rFonts w:ascii="Arial" w:hAnsi="Arial"/>
          <w:color w:val="000000"/>
        </w:rPr>
        <w:t>schon seit Jahren zur Tradition gewordene Familienf</w:t>
      </w:r>
      <w:r w:rsidR="00BB200B">
        <w:rPr>
          <w:rFonts w:ascii="Arial" w:hAnsi="Arial"/>
          <w:color w:val="000000"/>
        </w:rPr>
        <w:t>est</w:t>
      </w:r>
      <w:r>
        <w:rPr>
          <w:rFonts w:ascii="Arial" w:hAnsi="Arial"/>
          <w:color w:val="000000"/>
        </w:rPr>
        <w:t xml:space="preserve"> in dieser Form</w:t>
      </w:r>
      <w:r w:rsidR="006B2241">
        <w:rPr>
          <w:rFonts w:ascii="Arial" w:hAnsi="Arial"/>
          <w:color w:val="000000"/>
        </w:rPr>
        <w:t>!</w:t>
      </w:r>
    </w:p>
    <w:p w:rsidR="006B2241" w:rsidRDefault="004C7585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Wie</w:t>
      </w:r>
      <w:r w:rsidR="006B2241">
        <w:rPr>
          <w:rFonts w:ascii="Arial" w:hAnsi="Arial"/>
          <w:color w:val="000000"/>
        </w:rPr>
        <w:t xml:space="preserve"> in</w:t>
      </w:r>
      <w:r w:rsidR="00BB200B" w:rsidRPr="00BB200B">
        <w:rPr>
          <w:rFonts w:ascii="Arial" w:hAnsi="Arial"/>
          <w:color w:val="000000"/>
        </w:rPr>
        <w:t xml:space="preserve"> </w:t>
      </w:r>
      <w:r w:rsidR="006B2241">
        <w:rPr>
          <w:rFonts w:ascii="Arial" w:hAnsi="Arial"/>
          <w:color w:val="000000"/>
        </w:rPr>
        <w:t xml:space="preserve">den </w:t>
      </w:r>
      <w:r w:rsidR="00BB200B" w:rsidRPr="00BB200B">
        <w:rPr>
          <w:rFonts w:ascii="Arial" w:hAnsi="Arial"/>
          <w:color w:val="000000"/>
        </w:rPr>
        <w:t>Jahr</w:t>
      </w:r>
      <w:r w:rsidR="006B2241">
        <w:rPr>
          <w:rFonts w:ascii="Arial" w:hAnsi="Arial"/>
          <w:color w:val="000000"/>
        </w:rPr>
        <w:t>en</w:t>
      </w:r>
      <w:r w:rsidR="00BB200B" w:rsidRPr="00BB200B">
        <w:rPr>
          <w:rFonts w:ascii="Arial" w:hAnsi="Arial"/>
          <w:color w:val="000000"/>
        </w:rPr>
        <w:t xml:space="preserve"> </w:t>
      </w:r>
      <w:r w:rsidR="00CE60DA">
        <w:rPr>
          <w:rFonts w:ascii="Arial" w:hAnsi="Arial"/>
          <w:color w:val="000000"/>
        </w:rPr>
        <w:t xml:space="preserve">zuvor </w:t>
      </w:r>
      <w:r>
        <w:rPr>
          <w:rFonts w:ascii="Arial" w:hAnsi="Arial"/>
          <w:color w:val="000000"/>
        </w:rPr>
        <w:t xml:space="preserve">wurde sich </w:t>
      </w:r>
      <w:r w:rsidR="00BB200B" w:rsidRPr="00BB200B">
        <w:rPr>
          <w:rFonts w:ascii="Arial" w:hAnsi="Arial"/>
          <w:color w:val="000000"/>
        </w:rPr>
        <w:t>auf dem Gelände der Ski-Hütte der TBG Reilingen eingefunden und gefeiert.</w:t>
      </w:r>
      <w:r w:rsidR="00BB200B">
        <w:rPr>
          <w:rFonts w:ascii="Arial" w:hAnsi="Arial"/>
          <w:color w:val="000000"/>
        </w:rPr>
        <w:t xml:space="preserve"> </w:t>
      </w:r>
    </w:p>
    <w:p w:rsidR="004219CC" w:rsidRDefault="00EC1E5F">
      <w:pPr>
        <w:pStyle w:val="Textkrper"/>
        <w:spacing w:after="0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/>
          <w:color w:val="000000"/>
        </w:rPr>
        <w:t>Eine Gesellschaft von über 3</w:t>
      </w:r>
      <w:r w:rsidR="00C268C9" w:rsidRPr="00BB200B">
        <w:rPr>
          <w:rFonts w:ascii="Arial" w:hAnsi="Arial"/>
          <w:color w:val="000000"/>
        </w:rPr>
        <w:t>0 Personen</w:t>
      </w:r>
      <w:r w:rsidR="006B2241">
        <w:rPr>
          <w:rFonts w:ascii="Arial" w:hAnsi="Arial"/>
          <w:color w:val="000000"/>
        </w:rPr>
        <w:t xml:space="preserve"> und ein</w:t>
      </w:r>
      <w:r>
        <w:rPr>
          <w:rFonts w:ascii="Arial" w:hAnsi="Arial"/>
          <w:color w:val="000000"/>
        </w:rPr>
        <w:t>em</w:t>
      </w:r>
      <w:r w:rsidR="006B2241">
        <w:rPr>
          <w:rFonts w:ascii="Arial" w:hAnsi="Arial"/>
          <w:color w:val="000000"/>
        </w:rPr>
        <w:t xml:space="preserve"> Hund</w:t>
      </w:r>
      <w:r w:rsidR="00C268C9" w:rsidRPr="00BB200B">
        <w:rPr>
          <w:rFonts w:ascii="Arial" w:hAnsi="Arial"/>
          <w:color w:val="000000"/>
        </w:rPr>
        <w:t>, bestehend aus aktiven</w:t>
      </w:r>
      <w:r w:rsidR="00C268C9">
        <w:rPr>
          <w:rFonts w:ascii="Arial" w:hAnsi="Arial" w:cs="Arial"/>
          <w:color w:val="050505"/>
          <w:shd w:val="clear" w:color="auto" w:fill="FFFFFF"/>
        </w:rPr>
        <w:t xml:space="preserve"> und passive</w:t>
      </w:r>
      <w:r>
        <w:rPr>
          <w:rFonts w:ascii="Arial" w:hAnsi="Arial" w:cs="Arial"/>
          <w:color w:val="050505"/>
          <w:shd w:val="clear" w:color="auto" w:fill="FFFFFF"/>
        </w:rPr>
        <w:t xml:space="preserve">n </w:t>
      </w:r>
      <w:r w:rsidR="00C268C9">
        <w:rPr>
          <w:rFonts w:ascii="Arial" w:hAnsi="Arial" w:cs="Arial"/>
          <w:color w:val="050505"/>
          <w:shd w:val="clear" w:color="auto" w:fill="FFFFFF"/>
        </w:rPr>
        <w:t>AH</w:t>
      </w:r>
      <w:r w:rsidR="00BB200B">
        <w:rPr>
          <w:rFonts w:ascii="Arial" w:hAnsi="Arial" w:cs="Arial"/>
          <w:color w:val="050505"/>
          <w:shd w:val="clear" w:color="auto" w:fill="FFFFFF"/>
        </w:rPr>
        <w:t>‘</w:t>
      </w:r>
      <w:r w:rsidR="00466121">
        <w:rPr>
          <w:rFonts w:ascii="Arial" w:hAnsi="Arial" w:cs="Arial"/>
          <w:color w:val="050505"/>
          <w:shd w:val="clear" w:color="auto" w:fill="FFFFFF"/>
        </w:rPr>
        <w:t>l</w:t>
      </w:r>
      <w:r w:rsidR="00C268C9">
        <w:rPr>
          <w:rFonts w:ascii="Arial" w:hAnsi="Arial" w:cs="Arial"/>
          <w:color w:val="050505"/>
          <w:shd w:val="clear" w:color="auto" w:fill="FFFFFF"/>
        </w:rPr>
        <w:t xml:space="preserve">ern, </w:t>
      </w:r>
      <w:r>
        <w:rPr>
          <w:rFonts w:ascii="Arial" w:hAnsi="Arial" w:cs="Arial"/>
          <w:color w:val="050505"/>
          <w:shd w:val="clear" w:color="auto" w:fill="FFFFFF"/>
        </w:rPr>
        <w:t>sowie deren Frauen</w:t>
      </w:r>
      <w:r w:rsidR="00AC3FAC">
        <w:rPr>
          <w:rFonts w:ascii="Arial" w:hAnsi="Arial" w:cs="Arial"/>
          <w:color w:val="050505"/>
          <w:shd w:val="clear" w:color="auto" w:fill="FFFFFF"/>
        </w:rPr>
        <w:t xml:space="preserve"> </w:t>
      </w:r>
      <w:r w:rsidR="00DC5FF0">
        <w:rPr>
          <w:rFonts w:ascii="Arial" w:hAnsi="Arial" w:cs="Arial"/>
          <w:color w:val="050505"/>
          <w:shd w:val="clear" w:color="auto" w:fill="FFFFFF"/>
        </w:rPr>
        <w:t>und einer Menge</w:t>
      </w:r>
      <w:r w:rsidR="00C268C9">
        <w:rPr>
          <w:rFonts w:ascii="Arial" w:hAnsi="Arial" w:cs="Arial"/>
          <w:color w:val="050505"/>
          <w:shd w:val="clear" w:color="auto" w:fill="FFFFFF"/>
        </w:rPr>
        <w:t xml:space="preserve"> Kinder</w:t>
      </w:r>
      <w:r w:rsidR="00A86B02">
        <w:rPr>
          <w:rFonts w:ascii="Arial" w:hAnsi="Arial" w:cs="Arial"/>
          <w:color w:val="050505"/>
          <w:shd w:val="clear" w:color="auto" w:fill="FFFFFF"/>
        </w:rPr>
        <w:t>n</w:t>
      </w:r>
      <w:r w:rsidR="00C268C9">
        <w:rPr>
          <w:rFonts w:ascii="Arial" w:hAnsi="Arial" w:cs="Arial"/>
          <w:color w:val="050505"/>
          <w:shd w:val="clear" w:color="auto" w:fill="FFFFFF"/>
        </w:rPr>
        <w:t xml:space="preserve"> hatte sich zusammengefunden um </w:t>
      </w:r>
      <w:r w:rsidR="00A86B02">
        <w:rPr>
          <w:rFonts w:ascii="Arial" w:hAnsi="Arial" w:cs="Arial"/>
          <w:color w:val="050505"/>
          <w:shd w:val="clear" w:color="auto" w:fill="FFFFFF"/>
        </w:rPr>
        <w:t xml:space="preserve">wieder einmal </w:t>
      </w:r>
      <w:r w:rsidR="00C268C9">
        <w:rPr>
          <w:rFonts w:ascii="Arial" w:hAnsi="Arial" w:cs="Arial"/>
          <w:color w:val="050505"/>
          <w:shd w:val="clear" w:color="auto" w:fill="FFFFFF"/>
        </w:rPr>
        <w:t>einen tollen Tag</w:t>
      </w:r>
      <w:r w:rsidR="000E3EDB">
        <w:rPr>
          <w:rFonts w:ascii="Arial" w:hAnsi="Arial" w:cs="Arial"/>
          <w:color w:val="050505"/>
          <w:shd w:val="clear" w:color="auto" w:fill="FFFFFF"/>
        </w:rPr>
        <w:t xml:space="preserve"> im Kreise des SC 08</w:t>
      </w:r>
      <w:r w:rsidR="00C268C9">
        <w:rPr>
          <w:rFonts w:ascii="Arial" w:hAnsi="Arial" w:cs="Arial"/>
          <w:color w:val="050505"/>
          <w:shd w:val="clear" w:color="auto" w:fill="FFFFFF"/>
        </w:rPr>
        <w:t xml:space="preserve"> zu verbringen.</w:t>
      </w:r>
    </w:p>
    <w:p w:rsidR="00934FF6" w:rsidRDefault="00EC1E5F" w:rsidP="00934FF6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Um </w:t>
      </w:r>
      <w:r w:rsidR="00934FF6">
        <w:rPr>
          <w:rFonts w:ascii="Arial" w:hAnsi="Arial" w:cs="Arial"/>
          <w:color w:val="000000"/>
        </w:rPr>
        <w:t>den großen Hunger zu beruhigen wurde ein Spanferkel aufgetischt.</w:t>
      </w:r>
    </w:p>
    <w:p w:rsidR="00934FF6" w:rsidRDefault="00934FF6" w:rsidP="00934FF6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Ergänzt wurde das Buffet durch jede Menge mitgebrachter Salate.</w:t>
      </w:r>
    </w:p>
    <w:p w:rsidR="00934FF6" w:rsidRDefault="00934FF6" w:rsidP="00934FF6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Alkoholische und nichtalkoholische Getränke wurden angeboten und auch Fassbier fehlte nicht.</w:t>
      </w:r>
    </w:p>
    <w:p w:rsidR="00E67D25" w:rsidRDefault="00FA3AEA" w:rsidP="00675FEA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 AH</w:t>
      </w:r>
      <w:r w:rsidR="00E67D25">
        <w:rPr>
          <w:rFonts w:ascii="Arial" w:hAnsi="Arial" w:cs="Arial"/>
          <w:color w:val="000000"/>
        </w:rPr>
        <w:t xml:space="preserve"> – Games für das Sommerfest 2026</w:t>
      </w:r>
      <w:r>
        <w:rPr>
          <w:rFonts w:ascii="Arial" w:hAnsi="Arial" w:cs="Arial"/>
          <w:color w:val="000000"/>
        </w:rPr>
        <w:t xml:space="preserve"> wurden </w:t>
      </w:r>
      <w:r w:rsidR="00E67D25">
        <w:rPr>
          <w:rFonts w:ascii="Arial" w:hAnsi="Arial" w:cs="Arial"/>
          <w:color w:val="000000"/>
        </w:rPr>
        <w:t xml:space="preserve">in kleinerer Form </w:t>
      </w:r>
      <w:r>
        <w:rPr>
          <w:rFonts w:ascii="Arial" w:hAnsi="Arial" w:cs="Arial"/>
          <w:color w:val="000000"/>
        </w:rPr>
        <w:t>gestartet</w:t>
      </w:r>
      <w:r w:rsidR="00BB200B">
        <w:rPr>
          <w:rFonts w:ascii="Arial" w:hAnsi="Arial" w:cs="Arial"/>
          <w:color w:val="000000"/>
        </w:rPr>
        <w:t>.</w:t>
      </w:r>
    </w:p>
    <w:p w:rsidR="00E67D25" w:rsidRDefault="00675FEA" w:rsidP="00675FEA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Ren</w:t>
      </w:r>
      <w:r w:rsidR="00BB200B">
        <w:rPr>
          <w:rFonts w:ascii="Arial" w:hAnsi="Arial" w:cs="Arial"/>
          <w:color w:val="000000"/>
        </w:rPr>
        <w:t>é</w:t>
      </w:r>
      <w:r>
        <w:rPr>
          <w:rFonts w:ascii="Arial" w:hAnsi="Arial" w:cs="Arial"/>
          <w:color w:val="000000"/>
        </w:rPr>
        <w:t xml:space="preserve"> Do</w:t>
      </w:r>
      <w:r w:rsidR="00BB200B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ler, vom Vergnügungsausschuss, hatte </w:t>
      </w:r>
      <w:r w:rsidR="00E67D25">
        <w:rPr>
          <w:rFonts w:ascii="Arial" w:hAnsi="Arial" w:cs="Arial"/>
          <w:color w:val="000000"/>
        </w:rPr>
        <w:t>das Geschicklichkeit-Spiel „ Cornhole “ mitgebracht,</w:t>
      </w:r>
    </w:p>
    <w:p w:rsidR="00E67D25" w:rsidRDefault="00E67D25" w:rsidP="00675FEA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welches sich sehr hoher Beliebtheit</w:t>
      </w:r>
      <w:r w:rsidR="00675FE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erfreute</w:t>
      </w:r>
      <w:r w:rsidR="00675FEA">
        <w:rPr>
          <w:rFonts w:ascii="Arial" w:hAnsi="Arial" w:cs="Arial"/>
          <w:color w:val="000000"/>
        </w:rPr>
        <w:t>!</w:t>
      </w:r>
    </w:p>
    <w:p w:rsidR="00D50D0C" w:rsidRDefault="00E67D25" w:rsidP="00675FEA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Das </w:t>
      </w:r>
      <w:r w:rsidR="00EC1E5F">
        <w:rPr>
          <w:rFonts w:ascii="Arial" w:hAnsi="Arial" w:cs="Arial"/>
          <w:color w:val="000000"/>
        </w:rPr>
        <w:t>Spiel,</w:t>
      </w:r>
      <w:r>
        <w:rPr>
          <w:rFonts w:ascii="Arial" w:hAnsi="Arial" w:cs="Arial"/>
          <w:color w:val="000000"/>
        </w:rPr>
        <w:t xml:space="preserve"> im Deutschen auch als Sackloch bekannt</w:t>
      </w:r>
      <w:r w:rsidR="00D50D0C">
        <w:rPr>
          <w:rFonts w:ascii="Arial" w:hAnsi="Arial" w:cs="Arial"/>
          <w:color w:val="000000"/>
        </w:rPr>
        <w:t>, ist ein Wurfspiel.</w:t>
      </w:r>
    </w:p>
    <w:p w:rsidR="00E67D25" w:rsidRDefault="00D50D0C" w:rsidP="00675FEA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Zwei Parteien werfen abwechselnd mit Granulat gefüllte Stoff-Säckchen auf eine schrägstehende Holzplattform mit einem Loch, wer in das Loch trifft erhält dafür entsprechende Punkte.  </w:t>
      </w:r>
    </w:p>
    <w:p w:rsidR="003F2D8B" w:rsidRDefault="00B10396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 w:cs="Arial"/>
          <w:color w:val="000000"/>
        </w:rPr>
        <w:t xml:space="preserve">Nachdem etliche Spielrunden den Abend unterhaltsam </w:t>
      </w:r>
      <w:r w:rsidR="00EC1E5F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 xml:space="preserve">estaltet hatten, ging man zum letzten </w:t>
      </w:r>
      <w:r>
        <w:rPr>
          <w:rFonts w:ascii="Arial" w:hAnsi="Arial"/>
          <w:color w:val="000000"/>
        </w:rPr>
        <w:t>Highlight über!</w:t>
      </w:r>
    </w:p>
    <w:p w:rsidR="009210AE" w:rsidRDefault="00B10396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Public-Viewing zum WM Spiel der </w:t>
      </w:r>
      <w:r w:rsidR="009210AE">
        <w:rPr>
          <w:rFonts w:ascii="Arial" w:hAnsi="Arial"/>
          <w:color w:val="000000"/>
        </w:rPr>
        <w:t>deutschen</w:t>
      </w:r>
      <w:r>
        <w:rPr>
          <w:rFonts w:ascii="Arial" w:hAnsi="Arial"/>
          <w:color w:val="000000"/>
        </w:rPr>
        <w:t xml:space="preserve"> Fußball Nationalmannschaft</w:t>
      </w:r>
      <w:r w:rsidR="009210AE">
        <w:rPr>
          <w:rFonts w:ascii="Arial" w:hAnsi="Arial"/>
          <w:color w:val="000000"/>
        </w:rPr>
        <w:t xml:space="preserve"> gegen die Elfenbeinküste in Toronto. Ein übergroßer Bildschirm wurde aufgestellt, Sitzplätze platziert und Platz genommen.</w:t>
      </w:r>
    </w:p>
    <w:p w:rsidR="00234A28" w:rsidRDefault="009210AE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Leider machte der Wettergott den Fußball-Begeisterten einen Strich durch die Rechnung, gegen Mitte der ersten Halbzeit begann ein sehr heftiger Starkregen und man musste</w:t>
      </w:r>
      <w:r w:rsidR="00234A28">
        <w:rPr>
          <w:rFonts w:ascii="Arial" w:hAnsi="Arial"/>
          <w:color w:val="000000"/>
        </w:rPr>
        <w:t xml:space="preserve"> schnellstens das Geschehen in die Ski-Hütte verlegen.</w:t>
      </w:r>
    </w:p>
    <w:p w:rsidR="00234A28" w:rsidRDefault="00234A28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Aber das machte für die Fußballfans keinen Abbruch!</w:t>
      </w:r>
    </w:p>
    <w:p w:rsidR="00B10396" w:rsidRDefault="00234A28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Die deutsche Fußball-National-Mannschaft konnte das Spiel letztendlich auch gewinnen!</w:t>
      </w:r>
      <w:r w:rsidR="009210AE">
        <w:rPr>
          <w:rFonts w:ascii="Arial" w:hAnsi="Arial"/>
          <w:color w:val="000000"/>
        </w:rPr>
        <w:t xml:space="preserve"> </w:t>
      </w:r>
    </w:p>
    <w:p w:rsidR="003F2D8B" w:rsidRDefault="003F2D8B">
      <w:pPr>
        <w:pStyle w:val="Textkrper"/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Ein </w:t>
      </w:r>
      <w:r w:rsidR="005372FE">
        <w:rPr>
          <w:rFonts w:ascii="Arial" w:hAnsi="Arial" w:cs="Arial"/>
          <w:color w:val="000000"/>
        </w:rPr>
        <w:t>toller</w:t>
      </w:r>
      <w:r>
        <w:rPr>
          <w:rFonts w:ascii="Arial" w:hAnsi="Arial" w:cs="Arial"/>
          <w:color w:val="000000"/>
        </w:rPr>
        <w:t xml:space="preserve"> Tag, </w:t>
      </w:r>
      <w:r w:rsidR="005372FE">
        <w:rPr>
          <w:rFonts w:ascii="Arial" w:hAnsi="Arial" w:cs="Arial"/>
          <w:color w:val="000000"/>
        </w:rPr>
        <w:t xml:space="preserve">bei dem </w:t>
      </w:r>
      <w:r w:rsidR="00234A28">
        <w:rPr>
          <w:rFonts w:ascii="Arial" w:hAnsi="Arial" w:cs="Arial"/>
          <w:color w:val="000000"/>
        </w:rPr>
        <w:t xml:space="preserve">in der Nacht </w:t>
      </w:r>
      <w:r w:rsidR="005372FE">
        <w:rPr>
          <w:rFonts w:ascii="Arial" w:hAnsi="Arial" w:cs="Arial"/>
          <w:color w:val="000000"/>
        </w:rPr>
        <w:t xml:space="preserve">auch das Wetter besser wurde, </w:t>
      </w:r>
      <w:r w:rsidR="005C4D7D">
        <w:rPr>
          <w:rFonts w:ascii="Arial" w:hAnsi="Arial" w:cs="Arial"/>
          <w:color w:val="000000"/>
        </w:rPr>
        <w:t xml:space="preserve">der </w:t>
      </w:r>
      <w:r>
        <w:rPr>
          <w:rFonts w:ascii="Arial" w:hAnsi="Arial" w:cs="Arial"/>
          <w:color w:val="000000"/>
        </w:rPr>
        <w:t>wieder die AH</w:t>
      </w:r>
      <w:r w:rsidR="00BB200B">
        <w:rPr>
          <w:rFonts w:ascii="Arial" w:hAnsi="Arial" w:cs="Arial"/>
          <w:color w:val="000000"/>
        </w:rPr>
        <w:t>-</w:t>
      </w:r>
      <w:r w:rsidR="00603A08">
        <w:rPr>
          <w:rFonts w:ascii="Arial" w:hAnsi="Arial" w:cs="Arial"/>
          <w:color w:val="000000"/>
        </w:rPr>
        <w:t>Familie</w:t>
      </w:r>
      <w:r>
        <w:rPr>
          <w:rFonts w:ascii="Arial" w:hAnsi="Arial" w:cs="Arial"/>
          <w:color w:val="000000"/>
        </w:rPr>
        <w:t xml:space="preserve"> des S</w:t>
      </w:r>
      <w:r w:rsidR="005372FE">
        <w:rPr>
          <w:rFonts w:ascii="Arial" w:hAnsi="Arial" w:cs="Arial"/>
          <w:color w:val="000000"/>
        </w:rPr>
        <w:t>portclubs</w:t>
      </w:r>
      <w:r>
        <w:rPr>
          <w:rFonts w:ascii="Arial" w:hAnsi="Arial" w:cs="Arial"/>
          <w:color w:val="000000"/>
        </w:rPr>
        <w:t xml:space="preserve"> vereinte</w:t>
      </w:r>
      <w:r w:rsidR="005372F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ging zu Ende.</w:t>
      </w:r>
    </w:p>
    <w:p w:rsidR="001A2C04" w:rsidRPr="00BB200B" w:rsidRDefault="005372FE">
      <w:pPr>
        <w:pStyle w:val="Textkrper"/>
        <w:spacing w:after="0"/>
        <w:rPr>
          <w:rFonts w:ascii="Arial" w:hAnsi="Arial" w:cs="Arial"/>
          <w:color w:val="050505"/>
          <w:shd w:val="clear" w:color="auto" w:fill="FFFFFF"/>
        </w:rPr>
      </w:pPr>
      <w:r>
        <w:rPr>
          <w:rFonts w:ascii="Arial" w:hAnsi="Arial" w:cs="Arial"/>
          <w:color w:val="000000"/>
        </w:rPr>
        <w:t>Der</w:t>
      </w:r>
      <w:r w:rsidR="00B9497C">
        <w:rPr>
          <w:rFonts w:ascii="Arial" w:hAnsi="Arial" w:cs="Arial"/>
          <w:color w:val="000000"/>
        </w:rPr>
        <w:t xml:space="preserve"> </w:t>
      </w:r>
      <w:r w:rsidR="00B9497C">
        <w:rPr>
          <w:rFonts w:ascii="Arial" w:hAnsi="Arial" w:cs="Arial"/>
          <w:color w:val="050505"/>
          <w:shd w:val="clear" w:color="auto" w:fill="FFFFFF"/>
        </w:rPr>
        <w:t>Vergnüg</w:t>
      </w:r>
      <w:r w:rsidR="00BB200B">
        <w:rPr>
          <w:rFonts w:ascii="Arial" w:hAnsi="Arial" w:cs="Arial"/>
          <w:color w:val="050505"/>
          <w:shd w:val="clear" w:color="auto" w:fill="FFFFFF"/>
        </w:rPr>
        <w:t>ungsa</w:t>
      </w:r>
      <w:r w:rsidR="00B9497C">
        <w:rPr>
          <w:rFonts w:ascii="Arial" w:hAnsi="Arial" w:cs="Arial"/>
          <w:color w:val="050505"/>
          <w:shd w:val="clear" w:color="auto" w:fill="FFFFFF"/>
        </w:rPr>
        <w:t>usschuss der alten Herren</w:t>
      </w:r>
      <w:r>
        <w:rPr>
          <w:rFonts w:ascii="Arial" w:hAnsi="Arial" w:cs="Arial"/>
          <w:color w:val="050505"/>
          <w:shd w:val="clear" w:color="auto" w:fill="FFFFFF"/>
        </w:rPr>
        <w:t xml:space="preserve"> hatte eine </w:t>
      </w:r>
      <w:r w:rsidR="00BB200B">
        <w:rPr>
          <w:rFonts w:ascii="Arial" w:hAnsi="Arial" w:cs="Arial"/>
          <w:color w:val="050505"/>
          <w:shd w:val="clear" w:color="auto" w:fill="FFFFFF"/>
        </w:rPr>
        <w:t>s</w:t>
      </w:r>
      <w:r>
        <w:rPr>
          <w:rFonts w:ascii="Arial" w:hAnsi="Arial" w:cs="Arial"/>
          <w:color w:val="050505"/>
          <w:shd w:val="clear" w:color="auto" w:fill="FFFFFF"/>
        </w:rPr>
        <w:t>uper Veranstaltung organisiert</w:t>
      </w:r>
      <w:r w:rsidR="00BB200B">
        <w:rPr>
          <w:rFonts w:ascii="Arial" w:hAnsi="Arial" w:cs="Arial"/>
          <w:color w:val="050505"/>
          <w:shd w:val="clear" w:color="auto" w:fill="FFFFFF"/>
        </w:rPr>
        <w:t xml:space="preserve"> und m</w:t>
      </w:r>
      <w:r>
        <w:rPr>
          <w:rFonts w:ascii="Arial" w:hAnsi="Arial" w:cs="Arial"/>
          <w:color w:val="050505"/>
          <w:shd w:val="clear" w:color="auto" w:fill="FFFFFF"/>
        </w:rPr>
        <w:t xml:space="preserve">an kann sich jetzt schon auf weitere </w:t>
      </w:r>
      <w:r w:rsidR="00F36CC4">
        <w:rPr>
          <w:rFonts w:ascii="Arial" w:hAnsi="Arial" w:cs="Arial"/>
          <w:color w:val="050505"/>
          <w:shd w:val="clear" w:color="auto" w:fill="FFFFFF"/>
        </w:rPr>
        <w:t>Veranstaltung</w:t>
      </w:r>
      <w:r>
        <w:rPr>
          <w:rFonts w:ascii="Arial" w:hAnsi="Arial" w:cs="Arial"/>
          <w:color w:val="050505"/>
          <w:shd w:val="clear" w:color="auto" w:fill="FFFFFF"/>
        </w:rPr>
        <w:t>en</w:t>
      </w:r>
      <w:r w:rsidR="00F36CC4">
        <w:rPr>
          <w:rFonts w:ascii="Arial" w:hAnsi="Arial" w:cs="Arial"/>
          <w:color w:val="050505"/>
          <w:shd w:val="clear" w:color="auto" w:fill="FFFFFF"/>
        </w:rPr>
        <w:t xml:space="preserve"> </w:t>
      </w:r>
      <w:r>
        <w:rPr>
          <w:rFonts w:ascii="Arial" w:hAnsi="Arial" w:cs="Arial"/>
          <w:color w:val="050505"/>
          <w:shd w:val="clear" w:color="auto" w:fill="FFFFFF"/>
        </w:rPr>
        <w:t>freuen</w:t>
      </w:r>
      <w:r w:rsidR="00F36CC4">
        <w:rPr>
          <w:rFonts w:ascii="Arial" w:hAnsi="Arial" w:cs="Arial"/>
          <w:color w:val="050505"/>
          <w:shd w:val="clear" w:color="auto" w:fill="FFFFFF"/>
        </w:rPr>
        <w:t>!</w:t>
      </w:r>
    </w:p>
    <w:p w:rsidR="002B15D6" w:rsidRDefault="002B15D6">
      <w:pPr>
        <w:pStyle w:val="Textkrper"/>
        <w:spacing w:after="0"/>
        <w:rPr>
          <w:rFonts w:ascii="Arial" w:hAnsi="Arial"/>
          <w:color w:val="000000"/>
        </w:rPr>
      </w:pPr>
    </w:p>
    <w:p w:rsidR="00BD699F" w:rsidRPr="00BD699F" w:rsidRDefault="00BD699F">
      <w:pPr>
        <w:pStyle w:val="Textkrper"/>
        <w:spacing w:after="0"/>
        <w:rPr>
          <w:rFonts w:ascii="Arial" w:hAnsi="Arial"/>
          <w:color w:val="000000"/>
        </w:rPr>
      </w:pPr>
      <w:r w:rsidRPr="00BD699F">
        <w:rPr>
          <w:rFonts w:ascii="Arial" w:hAnsi="Arial" w:cs="Arial"/>
        </w:rPr>
        <w:t>AH Training findet jeden Mittwoch ab 19.00 Uhr statt. Interessierte Fußballer sind herzlich willkommen!</w:t>
      </w:r>
    </w:p>
    <w:p w:rsidR="002B15D6" w:rsidRDefault="002B15D6">
      <w:pPr>
        <w:pStyle w:val="Textkrper"/>
        <w:spacing w:after="0"/>
        <w:rPr>
          <w:rFonts w:ascii="Arial" w:hAnsi="Arial"/>
          <w:color w:val="000000"/>
        </w:rPr>
      </w:pPr>
    </w:p>
    <w:p w:rsidR="00AD052D" w:rsidRDefault="002B15D6">
      <w:pPr>
        <w:pStyle w:val="Textkrper"/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</w:t>
      </w:r>
      <w:r w:rsidR="00C43421">
        <w:rPr>
          <w:rFonts w:ascii="Arial" w:hAnsi="Arial"/>
          <w:color w:val="000000"/>
        </w:rPr>
        <w:t xml:space="preserve">ericht </w:t>
      </w:r>
      <w:r>
        <w:rPr>
          <w:rFonts w:ascii="Arial" w:hAnsi="Arial"/>
          <w:color w:val="000000"/>
        </w:rPr>
        <w:t>Wolfgang Spychalski</w:t>
      </w:r>
      <w:r w:rsidR="00AD052D">
        <w:rPr>
          <w:rFonts w:ascii="Arial" w:hAnsi="Arial"/>
          <w:color w:val="000000"/>
        </w:rPr>
        <w:t xml:space="preserve"> </w:t>
      </w:r>
    </w:p>
    <w:p w:rsidR="009F556E" w:rsidRDefault="009F556E">
      <w:pPr>
        <w:pStyle w:val="Textkrper"/>
        <w:spacing w:after="0"/>
        <w:rPr>
          <w:rFonts w:ascii="Arial" w:hAnsi="Arial"/>
          <w:color w:val="000000"/>
        </w:rPr>
      </w:pPr>
    </w:p>
    <w:p w:rsidR="000D6681" w:rsidRDefault="000D6681">
      <w:pPr>
        <w:pStyle w:val="Textkrper"/>
        <w:spacing w:after="0"/>
        <w:rPr>
          <w:rFonts w:ascii="Arial" w:hAnsi="Arial"/>
          <w:color w:val="000000"/>
        </w:rPr>
      </w:pPr>
      <w:bookmarkStart w:id="0" w:name="_GoBack"/>
      <w:bookmarkEnd w:id="0"/>
    </w:p>
    <w:p w:rsidR="000D6681" w:rsidRDefault="000D6681">
      <w:pPr>
        <w:pStyle w:val="Textkrper"/>
        <w:spacing w:after="0"/>
      </w:pPr>
    </w:p>
    <w:sectPr w:rsidR="000D6681" w:rsidSect="00932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8EE" w:rsidRDefault="004E78EE" w:rsidP="000F23D3">
      <w:r>
        <w:separator/>
      </w:r>
    </w:p>
  </w:endnote>
  <w:endnote w:type="continuationSeparator" w:id="0">
    <w:p w:rsidR="004E78EE" w:rsidRDefault="004E78EE" w:rsidP="000F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70" w:rsidRDefault="001B7F7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3D3" w:rsidRDefault="00BD699F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21615" cy="132715"/>
              <wp:effectExtent l="9525" t="10160" r="6985" b="952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1615" cy="132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2877D" id="Rectangle 1" o:spid="_x0000_s1026" style="position:absolute;margin-left:0;margin-top:.05pt;width:17.45pt;height:1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" strokeweight=".26mm">
              <w10:wrap type="square" side="larges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70" w:rsidRDefault="001B7F7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8EE" w:rsidRDefault="004E78EE" w:rsidP="000F23D3">
      <w:r>
        <w:separator/>
      </w:r>
    </w:p>
  </w:footnote>
  <w:footnote w:type="continuationSeparator" w:id="0">
    <w:p w:rsidR="004E78EE" w:rsidRDefault="004E78EE" w:rsidP="000F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70" w:rsidRDefault="001B7F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F70" w:rsidRDefault="001B7F7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3D3" w:rsidRDefault="000F23D3">
    <w:pPr>
      <w:pStyle w:val="Kopfzeile"/>
    </w:pPr>
  </w:p>
  <w:p w:rsidR="000F23D3" w:rsidRDefault="000F23D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Aufzhlungszeichen1"/>
      <w:lvlText w:val="←"/>
      <w:lvlJc w:val="left"/>
      <w:pPr>
        <w:tabs>
          <w:tab w:val="num" w:pos="288"/>
        </w:tabs>
        <w:ind w:left="288" w:hanging="288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Aufzhlungszeichen21"/>
      <w:lvlText w:val="←"/>
      <w:lvlJc w:val="left"/>
      <w:pPr>
        <w:tabs>
          <w:tab w:val="num" w:pos="288"/>
        </w:tabs>
        <w:ind w:left="288" w:hanging="288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pStyle w:val="Aufzhlungszeichen31"/>
      <w:lvlText w:val="←"/>
      <w:lvlJc w:val="left"/>
      <w:pPr>
        <w:tabs>
          <w:tab w:val="num" w:pos="288"/>
        </w:tabs>
        <w:ind w:left="288" w:hanging="288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pStyle w:val="Aufzhlungszeichen41"/>
      <w:lvlText w:val="←"/>
      <w:lvlJc w:val="left"/>
      <w:pPr>
        <w:tabs>
          <w:tab w:val="num" w:pos="288"/>
        </w:tabs>
        <w:ind w:left="288" w:hanging="288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pStyle w:val="Aufzhlungszeichen51"/>
      <w:lvlText w:val="←"/>
      <w:lvlJc w:val="left"/>
      <w:pPr>
        <w:tabs>
          <w:tab w:val="num" w:pos="288"/>
        </w:tabs>
        <w:ind w:left="288" w:hanging="288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none"/>
      <w:pStyle w:val="Listenfortsetzung1"/>
      <w:suff w:val="nothing"/>
      <w:lvlText w:val="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Listennummer1"/>
      <w:lvlText w:val="%1."/>
      <w:lvlJc w:val="left"/>
      <w:pPr>
        <w:tabs>
          <w:tab w:val="num" w:pos="259"/>
        </w:tabs>
        <w:ind w:left="259" w:hanging="259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pStyle w:val="Listennummer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pStyle w:val="Listennummer3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pStyle w:val="Listennummer4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ennummer5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BF"/>
    <w:rsid w:val="00021CD9"/>
    <w:rsid w:val="00030CB2"/>
    <w:rsid w:val="00047C23"/>
    <w:rsid w:val="000772BF"/>
    <w:rsid w:val="000C0CCA"/>
    <w:rsid w:val="000C2C0D"/>
    <w:rsid w:val="000D114E"/>
    <w:rsid w:val="000D6681"/>
    <w:rsid w:val="000E1759"/>
    <w:rsid w:val="000E2A60"/>
    <w:rsid w:val="000E3EDB"/>
    <w:rsid w:val="000F11FC"/>
    <w:rsid w:val="000F23D3"/>
    <w:rsid w:val="00105049"/>
    <w:rsid w:val="00113688"/>
    <w:rsid w:val="0012360C"/>
    <w:rsid w:val="00140375"/>
    <w:rsid w:val="001440F4"/>
    <w:rsid w:val="00144DA5"/>
    <w:rsid w:val="001603F2"/>
    <w:rsid w:val="00163B5A"/>
    <w:rsid w:val="00190D8C"/>
    <w:rsid w:val="001A2C04"/>
    <w:rsid w:val="001A320F"/>
    <w:rsid w:val="001B7F70"/>
    <w:rsid w:val="001C31E0"/>
    <w:rsid w:val="001D26B0"/>
    <w:rsid w:val="001E242E"/>
    <w:rsid w:val="001E56F7"/>
    <w:rsid w:val="00203C6B"/>
    <w:rsid w:val="002317AF"/>
    <w:rsid w:val="00234A28"/>
    <w:rsid w:val="00240867"/>
    <w:rsid w:val="0025017D"/>
    <w:rsid w:val="0025281D"/>
    <w:rsid w:val="00280F19"/>
    <w:rsid w:val="002A6736"/>
    <w:rsid w:val="002B15D6"/>
    <w:rsid w:val="002F0783"/>
    <w:rsid w:val="003100B5"/>
    <w:rsid w:val="00313A69"/>
    <w:rsid w:val="00322F71"/>
    <w:rsid w:val="00323B20"/>
    <w:rsid w:val="003448FB"/>
    <w:rsid w:val="00347833"/>
    <w:rsid w:val="00356201"/>
    <w:rsid w:val="00380C1E"/>
    <w:rsid w:val="00384FE7"/>
    <w:rsid w:val="003D080B"/>
    <w:rsid w:val="003D71E4"/>
    <w:rsid w:val="003F2D8B"/>
    <w:rsid w:val="003F7CB8"/>
    <w:rsid w:val="0040526C"/>
    <w:rsid w:val="004219CC"/>
    <w:rsid w:val="00442807"/>
    <w:rsid w:val="00446A87"/>
    <w:rsid w:val="00466121"/>
    <w:rsid w:val="0047142D"/>
    <w:rsid w:val="00491856"/>
    <w:rsid w:val="004C1687"/>
    <w:rsid w:val="004C7585"/>
    <w:rsid w:val="004E78EE"/>
    <w:rsid w:val="00510934"/>
    <w:rsid w:val="00521A62"/>
    <w:rsid w:val="005263E1"/>
    <w:rsid w:val="00536C41"/>
    <w:rsid w:val="005372FE"/>
    <w:rsid w:val="00544D74"/>
    <w:rsid w:val="0055091B"/>
    <w:rsid w:val="00555ED5"/>
    <w:rsid w:val="00566D73"/>
    <w:rsid w:val="00580443"/>
    <w:rsid w:val="00596A6C"/>
    <w:rsid w:val="005C4D7D"/>
    <w:rsid w:val="005F1338"/>
    <w:rsid w:val="00603A08"/>
    <w:rsid w:val="00611906"/>
    <w:rsid w:val="00632939"/>
    <w:rsid w:val="00637435"/>
    <w:rsid w:val="0064095C"/>
    <w:rsid w:val="00656672"/>
    <w:rsid w:val="00675884"/>
    <w:rsid w:val="00675FEA"/>
    <w:rsid w:val="00692C4A"/>
    <w:rsid w:val="0069558A"/>
    <w:rsid w:val="006B2241"/>
    <w:rsid w:val="006C0799"/>
    <w:rsid w:val="006C14BF"/>
    <w:rsid w:val="006F1273"/>
    <w:rsid w:val="0074043D"/>
    <w:rsid w:val="00751715"/>
    <w:rsid w:val="007705D6"/>
    <w:rsid w:val="00777914"/>
    <w:rsid w:val="007A015F"/>
    <w:rsid w:val="008225E1"/>
    <w:rsid w:val="0082766F"/>
    <w:rsid w:val="008352CF"/>
    <w:rsid w:val="00840804"/>
    <w:rsid w:val="00840CF1"/>
    <w:rsid w:val="00843243"/>
    <w:rsid w:val="0084326C"/>
    <w:rsid w:val="00855913"/>
    <w:rsid w:val="008653D8"/>
    <w:rsid w:val="00874272"/>
    <w:rsid w:val="008A1F10"/>
    <w:rsid w:val="008D777C"/>
    <w:rsid w:val="008F3080"/>
    <w:rsid w:val="00910A83"/>
    <w:rsid w:val="009210AE"/>
    <w:rsid w:val="00923409"/>
    <w:rsid w:val="009326E7"/>
    <w:rsid w:val="00934FF6"/>
    <w:rsid w:val="00943BC6"/>
    <w:rsid w:val="00972C9D"/>
    <w:rsid w:val="009A3583"/>
    <w:rsid w:val="009B2365"/>
    <w:rsid w:val="009B495A"/>
    <w:rsid w:val="009F556E"/>
    <w:rsid w:val="00A0550D"/>
    <w:rsid w:val="00A10EB8"/>
    <w:rsid w:val="00A3637B"/>
    <w:rsid w:val="00A45C01"/>
    <w:rsid w:val="00A52438"/>
    <w:rsid w:val="00A610D3"/>
    <w:rsid w:val="00A676F0"/>
    <w:rsid w:val="00A72797"/>
    <w:rsid w:val="00A8096A"/>
    <w:rsid w:val="00A86B02"/>
    <w:rsid w:val="00A94CC7"/>
    <w:rsid w:val="00AA52E2"/>
    <w:rsid w:val="00AB1B8C"/>
    <w:rsid w:val="00AC3FAC"/>
    <w:rsid w:val="00AD052D"/>
    <w:rsid w:val="00AD2054"/>
    <w:rsid w:val="00AD32A5"/>
    <w:rsid w:val="00AF49B8"/>
    <w:rsid w:val="00B10396"/>
    <w:rsid w:val="00B37204"/>
    <w:rsid w:val="00B42E31"/>
    <w:rsid w:val="00B43435"/>
    <w:rsid w:val="00B45BA8"/>
    <w:rsid w:val="00B5384B"/>
    <w:rsid w:val="00B54752"/>
    <w:rsid w:val="00B77E70"/>
    <w:rsid w:val="00B86E6A"/>
    <w:rsid w:val="00B91960"/>
    <w:rsid w:val="00B91C18"/>
    <w:rsid w:val="00B9497C"/>
    <w:rsid w:val="00B951E3"/>
    <w:rsid w:val="00BB200B"/>
    <w:rsid w:val="00BC3532"/>
    <w:rsid w:val="00BC7276"/>
    <w:rsid w:val="00BD699F"/>
    <w:rsid w:val="00BE296F"/>
    <w:rsid w:val="00C03386"/>
    <w:rsid w:val="00C268C9"/>
    <w:rsid w:val="00C42F8E"/>
    <w:rsid w:val="00C43421"/>
    <w:rsid w:val="00C46D17"/>
    <w:rsid w:val="00C56D5D"/>
    <w:rsid w:val="00C80656"/>
    <w:rsid w:val="00CA1429"/>
    <w:rsid w:val="00CB1074"/>
    <w:rsid w:val="00CC6D99"/>
    <w:rsid w:val="00CD4A76"/>
    <w:rsid w:val="00CD644C"/>
    <w:rsid w:val="00CE60DA"/>
    <w:rsid w:val="00CF097E"/>
    <w:rsid w:val="00D0031D"/>
    <w:rsid w:val="00D039A6"/>
    <w:rsid w:val="00D32420"/>
    <w:rsid w:val="00D449C9"/>
    <w:rsid w:val="00D50D0C"/>
    <w:rsid w:val="00D577D6"/>
    <w:rsid w:val="00D7413C"/>
    <w:rsid w:val="00D86A4A"/>
    <w:rsid w:val="00D8747B"/>
    <w:rsid w:val="00D974E3"/>
    <w:rsid w:val="00DB502B"/>
    <w:rsid w:val="00DC28C2"/>
    <w:rsid w:val="00DC2A23"/>
    <w:rsid w:val="00DC5FF0"/>
    <w:rsid w:val="00DD034F"/>
    <w:rsid w:val="00DF4D8E"/>
    <w:rsid w:val="00E0426B"/>
    <w:rsid w:val="00E04DB4"/>
    <w:rsid w:val="00E20FFF"/>
    <w:rsid w:val="00E21D0E"/>
    <w:rsid w:val="00E443D9"/>
    <w:rsid w:val="00E556FB"/>
    <w:rsid w:val="00E67D25"/>
    <w:rsid w:val="00E72377"/>
    <w:rsid w:val="00EA040B"/>
    <w:rsid w:val="00EB7757"/>
    <w:rsid w:val="00EC1E5F"/>
    <w:rsid w:val="00EE0743"/>
    <w:rsid w:val="00F132E9"/>
    <w:rsid w:val="00F1746F"/>
    <w:rsid w:val="00F228C0"/>
    <w:rsid w:val="00F339FD"/>
    <w:rsid w:val="00F36CC4"/>
    <w:rsid w:val="00F41A0E"/>
    <w:rsid w:val="00F870F8"/>
    <w:rsid w:val="00FA3AEA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B2BBB8-EC89-489B-8E3E-EDD46C30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26E7"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berschrift1">
    <w:name w:val="heading 1"/>
    <w:basedOn w:val="Standard"/>
    <w:next w:val="Textkrper"/>
    <w:qFormat/>
    <w:rsid w:val="009326E7"/>
    <w:pPr>
      <w:keepNext/>
      <w:numPr>
        <w:numId w:val="1"/>
      </w:numPr>
      <w:spacing w:before="240" w:after="120"/>
      <w:outlineLvl w:val="0"/>
    </w:pPr>
    <w:rPr>
      <w:rFonts w:ascii="Arial" w:hAnsi="Arial"/>
      <w:b/>
      <w:kern w:val="1"/>
      <w:sz w:val="36"/>
    </w:rPr>
  </w:style>
  <w:style w:type="paragraph" w:styleId="berschrift2">
    <w:name w:val="heading 2"/>
    <w:basedOn w:val="Standard"/>
    <w:next w:val="Textkrper"/>
    <w:qFormat/>
    <w:rsid w:val="009326E7"/>
    <w:pPr>
      <w:keepNext/>
      <w:numPr>
        <w:ilvl w:val="1"/>
        <w:numId w:val="1"/>
      </w:numPr>
      <w:spacing w:before="160" w:after="120"/>
      <w:outlineLvl w:val="1"/>
    </w:pPr>
    <w:rPr>
      <w:rFonts w:ascii="Arial" w:hAnsi="Arial"/>
      <w:b/>
      <w:i/>
      <w:kern w:val="1"/>
      <w:sz w:val="28"/>
    </w:rPr>
  </w:style>
  <w:style w:type="paragraph" w:styleId="berschrift3">
    <w:name w:val="heading 3"/>
    <w:basedOn w:val="Standard"/>
    <w:next w:val="Textkrper"/>
    <w:qFormat/>
    <w:rsid w:val="009326E7"/>
    <w:pPr>
      <w:keepNext/>
      <w:numPr>
        <w:ilvl w:val="2"/>
        <w:numId w:val="1"/>
      </w:numPr>
      <w:spacing w:before="120" w:after="80"/>
      <w:outlineLvl w:val="2"/>
    </w:pPr>
    <w:rPr>
      <w:b/>
      <w:kern w:val="1"/>
      <w:sz w:val="24"/>
    </w:rPr>
  </w:style>
  <w:style w:type="paragraph" w:styleId="berschrift4">
    <w:name w:val="heading 4"/>
    <w:basedOn w:val="Standard"/>
    <w:next w:val="Textkrper"/>
    <w:qFormat/>
    <w:rsid w:val="009326E7"/>
    <w:pPr>
      <w:keepNext/>
      <w:numPr>
        <w:ilvl w:val="3"/>
        <w:numId w:val="1"/>
      </w:numPr>
      <w:spacing w:before="120" w:after="80"/>
      <w:outlineLvl w:val="3"/>
    </w:pPr>
    <w:rPr>
      <w:b/>
      <w:i/>
      <w:kern w:val="1"/>
      <w:sz w:val="24"/>
    </w:rPr>
  </w:style>
  <w:style w:type="paragraph" w:styleId="berschrift5">
    <w:name w:val="heading 5"/>
    <w:basedOn w:val="Standard"/>
    <w:next w:val="Textkrper"/>
    <w:qFormat/>
    <w:rsid w:val="009326E7"/>
    <w:pPr>
      <w:keepNext/>
      <w:numPr>
        <w:ilvl w:val="4"/>
        <w:numId w:val="1"/>
      </w:numPr>
      <w:spacing w:before="120" w:after="80"/>
      <w:outlineLvl w:val="4"/>
    </w:pPr>
    <w:rPr>
      <w:rFonts w:ascii="Arial" w:hAnsi="Arial"/>
      <w:b/>
      <w:kern w:val="1"/>
    </w:rPr>
  </w:style>
  <w:style w:type="paragraph" w:styleId="berschrift6">
    <w:name w:val="heading 6"/>
    <w:basedOn w:val="Standard"/>
    <w:next w:val="Textkrper"/>
    <w:qFormat/>
    <w:rsid w:val="009326E7"/>
    <w:pPr>
      <w:keepNext/>
      <w:numPr>
        <w:ilvl w:val="5"/>
        <w:numId w:val="1"/>
      </w:numPr>
      <w:spacing w:before="120" w:after="80"/>
      <w:outlineLvl w:val="5"/>
    </w:pPr>
    <w:rPr>
      <w:rFonts w:ascii="Arial" w:hAnsi="Arial"/>
      <w:b/>
      <w:i/>
      <w:kern w:val="1"/>
    </w:rPr>
  </w:style>
  <w:style w:type="paragraph" w:styleId="berschrift7">
    <w:name w:val="heading 7"/>
    <w:basedOn w:val="Standard"/>
    <w:next w:val="Textkrper"/>
    <w:qFormat/>
    <w:rsid w:val="009326E7"/>
    <w:pPr>
      <w:keepNext/>
      <w:numPr>
        <w:ilvl w:val="6"/>
        <w:numId w:val="1"/>
      </w:numPr>
      <w:spacing w:before="80" w:after="60"/>
      <w:outlineLvl w:val="6"/>
    </w:pPr>
    <w:rPr>
      <w:b/>
      <w:kern w:val="1"/>
    </w:rPr>
  </w:style>
  <w:style w:type="paragraph" w:styleId="berschrift8">
    <w:name w:val="heading 8"/>
    <w:basedOn w:val="Standard"/>
    <w:next w:val="Textkrper"/>
    <w:qFormat/>
    <w:rsid w:val="009326E7"/>
    <w:pPr>
      <w:keepNext/>
      <w:numPr>
        <w:ilvl w:val="7"/>
        <w:numId w:val="1"/>
      </w:numPr>
      <w:spacing w:before="80" w:after="60"/>
      <w:outlineLvl w:val="7"/>
    </w:pPr>
    <w:rPr>
      <w:b/>
      <w:i/>
      <w:kern w:val="1"/>
    </w:rPr>
  </w:style>
  <w:style w:type="paragraph" w:styleId="berschrift9">
    <w:name w:val="heading 9"/>
    <w:basedOn w:val="Standard"/>
    <w:next w:val="Textkrper"/>
    <w:qFormat/>
    <w:rsid w:val="009326E7"/>
    <w:pPr>
      <w:keepNext/>
      <w:numPr>
        <w:ilvl w:val="8"/>
        <w:numId w:val="1"/>
      </w:numPr>
      <w:spacing w:before="80" w:after="60"/>
      <w:outlineLvl w:val="8"/>
    </w:pPr>
    <w:rPr>
      <w:b/>
      <w:i/>
      <w:kern w:val="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9326E7"/>
    <w:rPr>
      <w:rFonts w:ascii="Symbol" w:hAnsi="Symbol"/>
    </w:rPr>
  </w:style>
  <w:style w:type="character" w:customStyle="1" w:styleId="WW8Num3z0">
    <w:name w:val="WW8Num3z0"/>
    <w:rsid w:val="009326E7"/>
    <w:rPr>
      <w:rFonts w:ascii="Symbol" w:hAnsi="Symbol"/>
    </w:rPr>
  </w:style>
  <w:style w:type="character" w:customStyle="1" w:styleId="WW8Num4z0">
    <w:name w:val="WW8Num4z0"/>
    <w:rsid w:val="009326E7"/>
    <w:rPr>
      <w:rFonts w:ascii="Symbol" w:hAnsi="Symbol"/>
    </w:rPr>
  </w:style>
  <w:style w:type="character" w:customStyle="1" w:styleId="WW8Num5z0">
    <w:name w:val="WW8Num5z0"/>
    <w:rsid w:val="009326E7"/>
    <w:rPr>
      <w:rFonts w:ascii="Symbol" w:hAnsi="Symbol"/>
    </w:rPr>
  </w:style>
  <w:style w:type="character" w:customStyle="1" w:styleId="WW8Num6z0">
    <w:name w:val="WW8Num6z0"/>
    <w:rsid w:val="009326E7"/>
    <w:rPr>
      <w:rFonts w:ascii="Symbol" w:hAnsi="Symbol"/>
    </w:rPr>
  </w:style>
  <w:style w:type="character" w:customStyle="1" w:styleId="Absatz-Standardschriftart1">
    <w:name w:val="Absatz-Standardschriftart1"/>
    <w:rsid w:val="009326E7"/>
  </w:style>
  <w:style w:type="character" w:customStyle="1" w:styleId="WW-Absatz-Standardschriftart">
    <w:name w:val="WW-Absatz-Standardschriftart"/>
    <w:rsid w:val="009326E7"/>
  </w:style>
  <w:style w:type="character" w:customStyle="1" w:styleId="WW-Absatz-Standardschriftart1">
    <w:name w:val="WW-Absatz-Standardschriftart1"/>
    <w:rsid w:val="009326E7"/>
  </w:style>
  <w:style w:type="character" w:customStyle="1" w:styleId="WW-Absatz-Standardschriftart11">
    <w:name w:val="WW-Absatz-Standardschriftart11"/>
    <w:rsid w:val="009326E7"/>
  </w:style>
  <w:style w:type="character" w:customStyle="1" w:styleId="WW-Absatz-Standardschriftart111">
    <w:name w:val="WW-Absatz-Standardschriftart111"/>
    <w:rsid w:val="009326E7"/>
  </w:style>
  <w:style w:type="character" w:customStyle="1" w:styleId="Kommentarzeichen1">
    <w:name w:val="Kommentarzeichen1"/>
    <w:rsid w:val="009326E7"/>
    <w:rPr>
      <w:sz w:val="16"/>
    </w:rPr>
  </w:style>
  <w:style w:type="character" w:customStyle="1" w:styleId="Hervorhebung1">
    <w:name w:val="Hervorhebung1"/>
    <w:rsid w:val="009326E7"/>
    <w:rPr>
      <w:i/>
    </w:rPr>
  </w:style>
  <w:style w:type="character" w:customStyle="1" w:styleId="Endnotenzeichen1">
    <w:name w:val="Endnotenzeichen1"/>
    <w:rsid w:val="009326E7"/>
    <w:rPr>
      <w:vertAlign w:val="superscript"/>
    </w:rPr>
  </w:style>
  <w:style w:type="character" w:customStyle="1" w:styleId="Funotenzeichen1">
    <w:name w:val="Fußnotenzeichen1"/>
    <w:rsid w:val="009326E7"/>
    <w:rPr>
      <w:vertAlign w:val="superscript"/>
    </w:rPr>
  </w:style>
  <w:style w:type="character" w:customStyle="1" w:styleId="Einleitung">
    <w:name w:val="Einleitung"/>
    <w:rsid w:val="009326E7"/>
    <w:rPr>
      <w:b/>
      <w:i/>
    </w:rPr>
  </w:style>
  <w:style w:type="character" w:styleId="Zeilennummer">
    <w:name w:val="line number"/>
    <w:semiHidden/>
    <w:rsid w:val="009326E7"/>
    <w:rPr>
      <w:rFonts w:ascii="Arial" w:hAnsi="Arial"/>
      <w:sz w:val="18"/>
    </w:rPr>
  </w:style>
  <w:style w:type="character" w:styleId="Seitenzahl">
    <w:name w:val="page number"/>
    <w:semiHidden/>
    <w:rsid w:val="009326E7"/>
    <w:rPr>
      <w:b/>
    </w:rPr>
  </w:style>
  <w:style w:type="character" w:customStyle="1" w:styleId="Hochgestellt">
    <w:name w:val="Hochgestellt"/>
    <w:rsid w:val="009326E7"/>
    <w:rPr>
      <w:vertAlign w:val="superscript"/>
    </w:rPr>
  </w:style>
  <w:style w:type="paragraph" w:customStyle="1" w:styleId="berschrift">
    <w:name w:val="Überschrift"/>
    <w:basedOn w:val="Standard"/>
    <w:next w:val="Textkrper"/>
    <w:rsid w:val="009326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semiHidden/>
    <w:rsid w:val="009326E7"/>
    <w:pPr>
      <w:spacing w:after="160"/>
    </w:pPr>
  </w:style>
  <w:style w:type="paragraph" w:styleId="Liste">
    <w:name w:val="List"/>
    <w:basedOn w:val="Textkrper"/>
    <w:semiHidden/>
    <w:rsid w:val="009326E7"/>
    <w:pPr>
      <w:tabs>
        <w:tab w:val="left" w:pos="4320"/>
      </w:tabs>
      <w:spacing w:after="80"/>
      <w:ind w:left="720" w:hanging="360"/>
    </w:pPr>
  </w:style>
  <w:style w:type="paragraph" w:customStyle="1" w:styleId="Beschriftung1">
    <w:name w:val="Beschriftung1"/>
    <w:basedOn w:val="Standard"/>
    <w:next w:val="Textkrper"/>
    <w:rsid w:val="009326E7"/>
    <w:pPr>
      <w:spacing w:before="120" w:after="160"/>
    </w:pPr>
    <w:rPr>
      <w:i/>
      <w:sz w:val="18"/>
    </w:rPr>
  </w:style>
  <w:style w:type="paragraph" w:customStyle="1" w:styleId="Verzeichnis">
    <w:name w:val="Verzeichnis"/>
    <w:basedOn w:val="Standard"/>
    <w:rsid w:val="009326E7"/>
    <w:pPr>
      <w:suppressLineNumbers/>
    </w:pPr>
    <w:rPr>
      <w:rFonts w:cs="Tahoma"/>
    </w:rPr>
  </w:style>
  <w:style w:type="paragraph" w:customStyle="1" w:styleId="Kommentartext1">
    <w:name w:val="Kommentartext1"/>
    <w:basedOn w:val="Standard"/>
    <w:rsid w:val="009326E7"/>
    <w:pPr>
      <w:tabs>
        <w:tab w:val="left" w:pos="1122"/>
      </w:tabs>
      <w:spacing w:after="120" w:line="220" w:lineRule="exact"/>
      <w:ind w:left="187" w:hanging="187"/>
    </w:pPr>
  </w:style>
  <w:style w:type="paragraph" w:customStyle="1" w:styleId="ZuHndenvon">
    <w:name w:val="Zu Händen von"/>
    <w:basedOn w:val="Textkrper"/>
    <w:rsid w:val="009326E7"/>
    <w:rPr>
      <w:b/>
      <w:i/>
    </w:rPr>
  </w:style>
  <w:style w:type="paragraph" w:customStyle="1" w:styleId="Blockzitat">
    <w:name w:val="Blockzitat"/>
    <w:basedOn w:val="Textkrper"/>
    <w:rsid w:val="009326E7"/>
    <w:pPr>
      <w:keepLines/>
      <w:ind w:left="720" w:right="720"/>
    </w:pPr>
    <w:rPr>
      <w:i/>
    </w:rPr>
  </w:style>
  <w:style w:type="paragraph" w:customStyle="1" w:styleId="BlockzitatAnfang">
    <w:name w:val="Blockzitat Anfang"/>
    <w:basedOn w:val="Blockzitat"/>
    <w:next w:val="Blockzitat"/>
    <w:rsid w:val="009326E7"/>
    <w:pPr>
      <w:spacing w:before="120"/>
    </w:pPr>
  </w:style>
  <w:style w:type="paragraph" w:customStyle="1" w:styleId="BlockzitatEnde">
    <w:name w:val="Blockzitat Ende"/>
    <w:basedOn w:val="Blockzitat"/>
    <w:next w:val="Textkrper"/>
    <w:rsid w:val="009326E7"/>
    <w:pPr>
      <w:spacing w:after="240"/>
    </w:pPr>
  </w:style>
  <w:style w:type="paragraph" w:customStyle="1" w:styleId="Textkrper21">
    <w:name w:val="Textkörper 21"/>
    <w:basedOn w:val="Textkrper"/>
    <w:rsid w:val="009326E7"/>
    <w:pPr>
      <w:ind w:left="360"/>
    </w:pPr>
  </w:style>
  <w:style w:type="paragraph" w:customStyle="1" w:styleId="Abstzezusammenhalten">
    <w:name w:val="Absätze zusammenhalten"/>
    <w:basedOn w:val="Textkrper"/>
    <w:rsid w:val="009326E7"/>
    <w:pPr>
      <w:keepNext/>
    </w:pPr>
  </w:style>
  <w:style w:type="paragraph" w:customStyle="1" w:styleId="Kapitelbezeichnung">
    <w:name w:val="Kapitelbezeichnung"/>
    <w:basedOn w:val="Standard"/>
    <w:next w:val="Standard"/>
    <w:rsid w:val="009326E7"/>
    <w:pPr>
      <w:keepNext/>
      <w:spacing w:before="360"/>
      <w:jc w:val="center"/>
    </w:pPr>
    <w:rPr>
      <w:rFonts w:ascii="Arial" w:hAnsi="Arial"/>
      <w:b/>
      <w:kern w:val="1"/>
      <w:sz w:val="24"/>
      <w:u w:val="single"/>
    </w:rPr>
  </w:style>
  <w:style w:type="paragraph" w:customStyle="1" w:styleId="Kapitelunterberschrift">
    <w:name w:val="Kapitelunterüberschrift"/>
    <w:basedOn w:val="Standard"/>
    <w:next w:val="Textkrper"/>
    <w:rsid w:val="009326E7"/>
    <w:pPr>
      <w:keepNext/>
      <w:keepLines/>
      <w:spacing w:before="360" w:after="360"/>
      <w:jc w:val="center"/>
    </w:pPr>
    <w:rPr>
      <w:rFonts w:ascii="Arial" w:hAnsi="Arial"/>
      <w:i/>
      <w:kern w:val="1"/>
      <w:sz w:val="28"/>
    </w:rPr>
  </w:style>
  <w:style w:type="paragraph" w:customStyle="1" w:styleId="Kapitelberschrift">
    <w:name w:val="Kapitelüberschrift"/>
    <w:basedOn w:val="Standard"/>
    <w:next w:val="Kapitelunterberschrift"/>
    <w:rsid w:val="009326E7"/>
    <w:pPr>
      <w:keepNext/>
      <w:keepLines/>
      <w:spacing w:before="600"/>
      <w:jc w:val="center"/>
    </w:pPr>
    <w:rPr>
      <w:rFonts w:ascii="Arial" w:hAnsi="Arial"/>
      <w:b/>
      <w:kern w:val="1"/>
      <w:sz w:val="32"/>
    </w:rPr>
  </w:style>
  <w:style w:type="paragraph" w:customStyle="1" w:styleId="Datum1">
    <w:name w:val="Datum1"/>
    <w:basedOn w:val="Textkrper"/>
    <w:rsid w:val="009326E7"/>
    <w:pPr>
      <w:spacing w:before="480"/>
    </w:pPr>
    <w:rPr>
      <w:b/>
    </w:rPr>
  </w:style>
  <w:style w:type="paragraph" w:customStyle="1" w:styleId="Bezeichnung">
    <w:name w:val="Bezeichnung"/>
    <w:basedOn w:val="Standard"/>
    <w:rsid w:val="009326E7"/>
    <w:pPr>
      <w:keepNext/>
      <w:spacing w:before="240" w:after="360"/>
    </w:pPr>
    <w:rPr>
      <w:b/>
      <w:kern w:val="1"/>
      <w:sz w:val="36"/>
    </w:rPr>
  </w:style>
  <w:style w:type="paragraph" w:styleId="Endnotentext">
    <w:name w:val="endnote text"/>
    <w:basedOn w:val="Standard"/>
    <w:semiHidden/>
    <w:rsid w:val="009326E7"/>
    <w:pPr>
      <w:tabs>
        <w:tab w:val="left" w:pos="1122"/>
      </w:tabs>
      <w:spacing w:after="120" w:line="220" w:lineRule="exact"/>
      <w:ind w:left="187" w:hanging="187"/>
    </w:pPr>
    <w:rPr>
      <w:sz w:val="18"/>
    </w:rPr>
  </w:style>
  <w:style w:type="paragraph" w:styleId="Fuzeile">
    <w:name w:val="footer"/>
    <w:basedOn w:val="Standard"/>
    <w:semiHidden/>
    <w:rsid w:val="009326E7"/>
    <w:pPr>
      <w:keepLines/>
      <w:tabs>
        <w:tab w:val="center" w:pos="4320"/>
        <w:tab w:val="right" w:pos="8640"/>
      </w:tabs>
    </w:pPr>
  </w:style>
  <w:style w:type="paragraph" w:customStyle="1" w:styleId="Fuzeilegerade">
    <w:name w:val="Fußzeile gerade"/>
    <w:basedOn w:val="Fuzeile"/>
    <w:rsid w:val="009326E7"/>
  </w:style>
  <w:style w:type="paragraph" w:customStyle="1" w:styleId="FuzeileErste">
    <w:name w:val="Fußzeile Erste"/>
    <w:basedOn w:val="Fuzeile"/>
    <w:rsid w:val="009326E7"/>
    <w:pPr>
      <w:jc w:val="center"/>
    </w:pPr>
  </w:style>
  <w:style w:type="paragraph" w:customStyle="1" w:styleId="Fuzeileungerade">
    <w:name w:val="Fußzeile ungerade"/>
    <w:basedOn w:val="Fuzeile"/>
    <w:rsid w:val="009326E7"/>
    <w:pPr>
      <w:tabs>
        <w:tab w:val="right" w:pos="0"/>
      </w:tabs>
      <w:jc w:val="right"/>
    </w:pPr>
  </w:style>
  <w:style w:type="paragraph" w:customStyle="1" w:styleId="Basis-Funote">
    <w:name w:val="Basis-Fußnote"/>
    <w:basedOn w:val="Standard"/>
    <w:rsid w:val="009326E7"/>
    <w:pPr>
      <w:tabs>
        <w:tab w:val="left" w:pos="1122"/>
      </w:tabs>
      <w:spacing w:line="220" w:lineRule="exact"/>
      <w:ind w:left="187" w:hanging="187"/>
    </w:pPr>
    <w:rPr>
      <w:sz w:val="18"/>
    </w:rPr>
  </w:style>
  <w:style w:type="paragraph" w:styleId="Funotentext">
    <w:name w:val="footnote text"/>
    <w:basedOn w:val="Basis-Funote"/>
    <w:semiHidden/>
    <w:rsid w:val="009326E7"/>
    <w:pPr>
      <w:spacing w:after="120"/>
    </w:pPr>
  </w:style>
  <w:style w:type="paragraph" w:styleId="Kopfzeile">
    <w:name w:val="header"/>
    <w:basedOn w:val="Standard"/>
    <w:semiHidden/>
    <w:rsid w:val="009326E7"/>
    <w:pPr>
      <w:keepLines/>
      <w:tabs>
        <w:tab w:val="center" w:pos="4320"/>
        <w:tab w:val="right" w:pos="8640"/>
      </w:tabs>
    </w:pPr>
  </w:style>
  <w:style w:type="paragraph" w:customStyle="1" w:styleId="Basis-Kopfzeile">
    <w:name w:val="Basis-Kopfzeile"/>
    <w:basedOn w:val="Standard"/>
    <w:rsid w:val="009326E7"/>
    <w:pPr>
      <w:keepLines/>
      <w:tabs>
        <w:tab w:val="center" w:pos="4320"/>
        <w:tab w:val="right" w:pos="8640"/>
      </w:tabs>
    </w:pPr>
  </w:style>
  <w:style w:type="paragraph" w:customStyle="1" w:styleId="Kopfzeilegerade">
    <w:name w:val="Kopfzeile gerade"/>
    <w:basedOn w:val="Kopfzeile"/>
    <w:rsid w:val="009326E7"/>
  </w:style>
  <w:style w:type="paragraph" w:customStyle="1" w:styleId="KopfzeileErste">
    <w:name w:val="Kopfzeile Erste"/>
    <w:basedOn w:val="Kopfzeile"/>
    <w:rsid w:val="009326E7"/>
    <w:pPr>
      <w:jc w:val="center"/>
    </w:pPr>
  </w:style>
  <w:style w:type="paragraph" w:customStyle="1" w:styleId="Kopfzeileungerade">
    <w:name w:val="Kopfzeile ungerade"/>
    <w:basedOn w:val="Kopfzeile"/>
    <w:rsid w:val="009326E7"/>
    <w:pPr>
      <w:tabs>
        <w:tab w:val="right" w:pos="0"/>
      </w:tabs>
      <w:jc w:val="right"/>
    </w:pPr>
  </w:style>
  <w:style w:type="paragraph" w:customStyle="1" w:styleId="Basis-berschrift">
    <w:name w:val="Basis-Überschrift"/>
    <w:basedOn w:val="Standard"/>
    <w:next w:val="Textkrper"/>
    <w:rsid w:val="009326E7"/>
    <w:pPr>
      <w:keepNext/>
      <w:keepLines/>
      <w:spacing w:before="240" w:after="120"/>
    </w:pPr>
    <w:rPr>
      <w:rFonts w:ascii="Arial" w:hAnsi="Arial"/>
      <w:b/>
      <w:kern w:val="1"/>
      <w:sz w:val="36"/>
    </w:rPr>
  </w:style>
  <w:style w:type="paragraph" w:styleId="Index1">
    <w:name w:val="index 1"/>
    <w:basedOn w:val="Standard"/>
    <w:semiHidden/>
    <w:rsid w:val="009326E7"/>
    <w:pPr>
      <w:tabs>
        <w:tab w:val="right" w:leader="dot" w:pos="7560"/>
      </w:tabs>
      <w:ind w:left="720" w:hanging="720"/>
    </w:pPr>
  </w:style>
  <w:style w:type="paragraph" w:styleId="Index2">
    <w:name w:val="index 2"/>
    <w:basedOn w:val="Standard"/>
    <w:semiHidden/>
    <w:rsid w:val="009326E7"/>
    <w:pPr>
      <w:tabs>
        <w:tab w:val="right" w:leader="dot" w:pos="9360"/>
      </w:tabs>
      <w:ind w:left="1080" w:hanging="720"/>
    </w:pPr>
  </w:style>
  <w:style w:type="paragraph" w:styleId="Index3">
    <w:name w:val="index 3"/>
    <w:basedOn w:val="Standard"/>
    <w:semiHidden/>
    <w:rsid w:val="009326E7"/>
    <w:pPr>
      <w:tabs>
        <w:tab w:val="right" w:leader="dot" w:pos="11160"/>
      </w:tabs>
      <w:ind w:left="1440" w:hanging="720"/>
    </w:pPr>
  </w:style>
  <w:style w:type="paragraph" w:customStyle="1" w:styleId="Index41">
    <w:name w:val="Index 41"/>
    <w:basedOn w:val="Standard"/>
    <w:rsid w:val="009326E7"/>
    <w:pPr>
      <w:tabs>
        <w:tab w:val="right" w:leader="dot" w:pos="12960"/>
      </w:tabs>
      <w:ind w:left="1800" w:hanging="720"/>
    </w:pPr>
  </w:style>
  <w:style w:type="paragraph" w:customStyle="1" w:styleId="Index51">
    <w:name w:val="Index 51"/>
    <w:basedOn w:val="Standard"/>
    <w:rsid w:val="009326E7"/>
    <w:pPr>
      <w:tabs>
        <w:tab w:val="right" w:leader="dot" w:pos="14760"/>
      </w:tabs>
      <w:ind w:left="2160" w:hanging="720"/>
    </w:pPr>
  </w:style>
  <w:style w:type="paragraph" w:customStyle="1" w:styleId="Index61">
    <w:name w:val="Index 61"/>
    <w:basedOn w:val="Standard"/>
    <w:rsid w:val="009326E7"/>
    <w:pPr>
      <w:tabs>
        <w:tab w:val="right" w:leader="dot" w:pos="12960"/>
      </w:tabs>
      <w:ind w:left="1800" w:hanging="720"/>
    </w:pPr>
  </w:style>
  <w:style w:type="paragraph" w:customStyle="1" w:styleId="Index71">
    <w:name w:val="Index 71"/>
    <w:basedOn w:val="Standard"/>
    <w:rsid w:val="009326E7"/>
    <w:pPr>
      <w:tabs>
        <w:tab w:val="right" w:leader="dot" w:pos="14760"/>
      </w:tabs>
      <w:ind w:left="2160" w:hanging="720"/>
    </w:pPr>
  </w:style>
  <w:style w:type="paragraph" w:customStyle="1" w:styleId="Index81">
    <w:name w:val="Index 81"/>
    <w:basedOn w:val="Standard"/>
    <w:rsid w:val="009326E7"/>
    <w:pPr>
      <w:tabs>
        <w:tab w:val="right" w:leader="dot" w:pos="16560"/>
      </w:tabs>
      <w:ind w:left="2520" w:hanging="720"/>
    </w:pPr>
  </w:style>
  <w:style w:type="paragraph" w:customStyle="1" w:styleId="Index91">
    <w:name w:val="Index 91"/>
    <w:basedOn w:val="Standard"/>
    <w:rsid w:val="009326E7"/>
    <w:pPr>
      <w:tabs>
        <w:tab w:val="right" w:leader="dot" w:pos="18360"/>
      </w:tabs>
      <w:ind w:left="2880" w:hanging="720"/>
    </w:pPr>
  </w:style>
  <w:style w:type="paragraph" w:customStyle="1" w:styleId="Basis-Index">
    <w:name w:val="Basis-Index"/>
    <w:basedOn w:val="Standard"/>
    <w:rsid w:val="009326E7"/>
    <w:pPr>
      <w:tabs>
        <w:tab w:val="right" w:leader="dot" w:pos="7560"/>
      </w:tabs>
      <w:ind w:left="720" w:hanging="720"/>
    </w:pPr>
  </w:style>
  <w:style w:type="paragraph" w:styleId="Indexberschrift">
    <w:name w:val="index heading"/>
    <w:basedOn w:val="Standard"/>
    <w:next w:val="Index1"/>
    <w:semiHidden/>
    <w:rsid w:val="009326E7"/>
    <w:pPr>
      <w:keepNext/>
      <w:spacing w:before="240"/>
    </w:pPr>
    <w:rPr>
      <w:rFonts w:ascii="Arial" w:hAnsi="Arial"/>
      <w:b/>
      <w:kern w:val="1"/>
      <w:sz w:val="28"/>
    </w:rPr>
  </w:style>
  <w:style w:type="paragraph" w:customStyle="1" w:styleId="Liste21">
    <w:name w:val="Liste 21"/>
    <w:basedOn w:val="Liste"/>
    <w:rsid w:val="009326E7"/>
    <w:pPr>
      <w:tabs>
        <w:tab w:val="left" w:pos="4680"/>
        <w:tab w:val="left" w:pos="5040"/>
        <w:tab w:val="left" w:pos="5400"/>
        <w:tab w:val="left" w:pos="5760"/>
        <w:tab w:val="left" w:pos="6480"/>
      </w:tabs>
      <w:ind w:left="1080"/>
    </w:pPr>
  </w:style>
  <w:style w:type="paragraph" w:customStyle="1" w:styleId="Liste31">
    <w:name w:val="Liste 31"/>
    <w:basedOn w:val="Liste"/>
    <w:rsid w:val="009326E7"/>
    <w:pPr>
      <w:tabs>
        <w:tab w:val="left" w:pos="5040"/>
        <w:tab w:val="left" w:pos="5760"/>
        <w:tab w:val="left" w:pos="6480"/>
        <w:tab w:val="left" w:pos="7200"/>
        <w:tab w:val="left" w:pos="8640"/>
      </w:tabs>
      <w:ind w:left="1440"/>
    </w:pPr>
  </w:style>
  <w:style w:type="paragraph" w:customStyle="1" w:styleId="Liste41">
    <w:name w:val="Liste 41"/>
    <w:basedOn w:val="Liste"/>
    <w:rsid w:val="009326E7"/>
    <w:pPr>
      <w:tabs>
        <w:tab w:val="left" w:pos="5400"/>
        <w:tab w:val="left" w:pos="6480"/>
        <w:tab w:val="left" w:pos="7560"/>
        <w:tab w:val="left" w:pos="8640"/>
        <w:tab w:val="left" w:pos="10800"/>
      </w:tabs>
      <w:ind w:left="1800"/>
    </w:pPr>
  </w:style>
  <w:style w:type="paragraph" w:customStyle="1" w:styleId="Liste51">
    <w:name w:val="Liste 51"/>
    <w:basedOn w:val="Liste"/>
    <w:rsid w:val="009326E7"/>
    <w:pPr>
      <w:tabs>
        <w:tab w:val="left" w:pos="5760"/>
        <w:tab w:val="left" w:pos="7200"/>
        <w:tab w:val="left" w:pos="8640"/>
        <w:tab w:val="left" w:pos="10080"/>
        <w:tab w:val="left" w:pos="12960"/>
      </w:tabs>
      <w:ind w:left="2160"/>
    </w:pPr>
  </w:style>
  <w:style w:type="paragraph" w:customStyle="1" w:styleId="Aufzhlungszeichen1">
    <w:name w:val="Aufzählungszeichen1"/>
    <w:basedOn w:val="Liste"/>
    <w:rsid w:val="009326E7"/>
    <w:pPr>
      <w:numPr>
        <w:numId w:val="2"/>
      </w:numPr>
      <w:spacing w:after="160"/>
    </w:pPr>
  </w:style>
  <w:style w:type="paragraph" w:customStyle="1" w:styleId="Aufzhlungszeichen21">
    <w:name w:val="Aufzählungszeichen 21"/>
    <w:basedOn w:val="Aufzhlungszeichen1"/>
    <w:rsid w:val="009326E7"/>
    <w:pPr>
      <w:numPr>
        <w:numId w:val="3"/>
      </w:numPr>
      <w:ind w:left="1080" w:hanging="360"/>
    </w:pPr>
  </w:style>
  <w:style w:type="paragraph" w:customStyle="1" w:styleId="Aufzhlungszeichen31">
    <w:name w:val="Aufzählungszeichen 31"/>
    <w:basedOn w:val="Aufzhlungszeichen1"/>
    <w:rsid w:val="009326E7"/>
    <w:pPr>
      <w:numPr>
        <w:numId w:val="4"/>
      </w:numPr>
      <w:ind w:left="1440" w:hanging="360"/>
    </w:pPr>
  </w:style>
  <w:style w:type="paragraph" w:customStyle="1" w:styleId="Aufzhlungszeichen41">
    <w:name w:val="Aufzählungszeichen 41"/>
    <w:basedOn w:val="Aufzhlungszeichen1"/>
    <w:rsid w:val="009326E7"/>
    <w:pPr>
      <w:numPr>
        <w:numId w:val="5"/>
      </w:numPr>
      <w:ind w:left="1800" w:hanging="360"/>
    </w:pPr>
  </w:style>
  <w:style w:type="paragraph" w:customStyle="1" w:styleId="Aufzhlungszeichen51">
    <w:name w:val="Aufzählungszeichen 51"/>
    <w:basedOn w:val="Aufzhlungszeichen1"/>
    <w:rsid w:val="009326E7"/>
    <w:pPr>
      <w:numPr>
        <w:numId w:val="6"/>
      </w:numPr>
      <w:ind w:left="2160" w:hanging="360"/>
    </w:pPr>
  </w:style>
  <w:style w:type="paragraph" w:customStyle="1" w:styleId="AufzhlungAnfang">
    <w:name w:val="Aufzählung Anfang"/>
    <w:basedOn w:val="Aufzhlungszeichen1"/>
    <w:next w:val="Aufzhlungszeichen1"/>
    <w:rsid w:val="009326E7"/>
    <w:pPr>
      <w:spacing w:before="80"/>
    </w:pPr>
  </w:style>
  <w:style w:type="paragraph" w:customStyle="1" w:styleId="AufzhlungEnde">
    <w:name w:val="Aufzählung Ende"/>
    <w:basedOn w:val="Aufzhlungszeichen1"/>
    <w:next w:val="Textkrper"/>
    <w:rsid w:val="009326E7"/>
    <w:pPr>
      <w:spacing w:after="240"/>
    </w:pPr>
  </w:style>
  <w:style w:type="paragraph" w:customStyle="1" w:styleId="Listenfortsetzung1">
    <w:name w:val="Listenfortsetzung1"/>
    <w:basedOn w:val="Liste"/>
    <w:rsid w:val="009326E7"/>
    <w:pPr>
      <w:numPr>
        <w:numId w:val="7"/>
      </w:numPr>
      <w:spacing w:after="160"/>
    </w:pPr>
  </w:style>
  <w:style w:type="paragraph" w:customStyle="1" w:styleId="Listenfortsetzung21">
    <w:name w:val="Listenfortsetzung 21"/>
    <w:basedOn w:val="Listenfortsetzung1"/>
    <w:rsid w:val="009326E7"/>
    <w:pPr>
      <w:ind w:left="1080"/>
    </w:pPr>
  </w:style>
  <w:style w:type="paragraph" w:customStyle="1" w:styleId="Listenfortsetzung31">
    <w:name w:val="Listenfortsetzung 31"/>
    <w:basedOn w:val="Listenfortsetzung1"/>
    <w:rsid w:val="009326E7"/>
    <w:pPr>
      <w:ind w:left="1440"/>
    </w:pPr>
  </w:style>
  <w:style w:type="paragraph" w:customStyle="1" w:styleId="Listenfortsetzung41">
    <w:name w:val="Listenfortsetzung 41"/>
    <w:basedOn w:val="Listenfortsetzung1"/>
    <w:rsid w:val="009326E7"/>
    <w:pPr>
      <w:ind w:left="1800"/>
    </w:pPr>
  </w:style>
  <w:style w:type="paragraph" w:customStyle="1" w:styleId="Listenfortsetzung51">
    <w:name w:val="Listenfortsetzung 51"/>
    <w:basedOn w:val="Listenfortsetzung1"/>
    <w:rsid w:val="009326E7"/>
    <w:pPr>
      <w:ind w:left="2160"/>
    </w:pPr>
  </w:style>
  <w:style w:type="paragraph" w:customStyle="1" w:styleId="ListeAnfang">
    <w:name w:val="Liste Anfang"/>
    <w:basedOn w:val="Liste"/>
    <w:next w:val="Liste"/>
    <w:rsid w:val="009326E7"/>
    <w:pPr>
      <w:spacing w:before="80"/>
    </w:pPr>
  </w:style>
  <w:style w:type="paragraph" w:customStyle="1" w:styleId="ListeEnde">
    <w:name w:val="Liste Ende"/>
    <w:basedOn w:val="Liste"/>
    <w:next w:val="Textkrper"/>
    <w:rsid w:val="009326E7"/>
    <w:pPr>
      <w:spacing w:after="240"/>
    </w:pPr>
  </w:style>
  <w:style w:type="paragraph" w:customStyle="1" w:styleId="Listennummer1">
    <w:name w:val="Listennummer1"/>
    <w:basedOn w:val="Liste"/>
    <w:rsid w:val="009326E7"/>
    <w:pPr>
      <w:numPr>
        <w:numId w:val="8"/>
      </w:numPr>
      <w:spacing w:after="160"/>
    </w:pPr>
  </w:style>
  <w:style w:type="paragraph" w:customStyle="1" w:styleId="Listennummer21">
    <w:name w:val="Listennummer 21"/>
    <w:basedOn w:val="Listennummer1"/>
    <w:rsid w:val="009326E7"/>
    <w:pPr>
      <w:numPr>
        <w:numId w:val="9"/>
      </w:numPr>
      <w:ind w:left="1080"/>
    </w:pPr>
  </w:style>
  <w:style w:type="paragraph" w:customStyle="1" w:styleId="Listennummer31">
    <w:name w:val="Listennummer 31"/>
    <w:basedOn w:val="Listennummer1"/>
    <w:rsid w:val="009326E7"/>
    <w:pPr>
      <w:numPr>
        <w:numId w:val="10"/>
      </w:numPr>
      <w:ind w:left="1440"/>
    </w:pPr>
  </w:style>
  <w:style w:type="paragraph" w:customStyle="1" w:styleId="Listennummer41">
    <w:name w:val="Listennummer 41"/>
    <w:basedOn w:val="Listennummer1"/>
    <w:rsid w:val="009326E7"/>
    <w:pPr>
      <w:numPr>
        <w:numId w:val="11"/>
      </w:numPr>
      <w:ind w:left="1800"/>
    </w:pPr>
  </w:style>
  <w:style w:type="paragraph" w:customStyle="1" w:styleId="Listennummer51">
    <w:name w:val="Listennummer 51"/>
    <w:basedOn w:val="Listennummer1"/>
    <w:rsid w:val="009326E7"/>
    <w:pPr>
      <w:numPr>
        <w:numId w:val="12"/>
      </w:numPr>
      <w:ind w:left="2160"/>
    </w:pPr>
  </w:style>
  <w:style w:type="paragraph" w:customStyle="1" w:styleId="NumerierungAnfang">
    <w:name w:val="Numerierung Anfang"/>
    <w:basedOn w:val="Listennummer1"/>
    <w:next w:val="Listennummer1"/>
    <w:rsid w:val="009326E7"/>
    <w:pPr>
      <w:spacing w:before="80"/>
    </w:pPr>
  </w:style>
  <w:style w:type="paragraph" w:customStyle="1" w:styleId="NumerierungEnde">
    <w:name w:val="Numerierung Ende"/>
    <w:basedOn w:val="Listennummer1"/>
    <w:next w:val="Textkrper"/>
    <w:rsid w:val="009326E7"/>
    <w:pPr>
      <w:spacing w:after="240"/>
    </w:pPr>
  </w:style>
  <w:style w:type="paragraph" w:customStyle="1" w:styleId="Makrotext1">
    <w:name w:val="Makrotext1"/>
    <w:basedOn w:val="Textkrper"/>
    <w:rsid w:val="009326E7"/>
    <w:pPr>
      <w:spacing w:after="120"/>
    </w:pPr>
    <w:rPr>
      <w:rFonts w:ascii="Courier New" w:hAnsi="Courier New"/>
    </w:rPr>
  </w:style>
  <w:style w:type="paragraph" w:customStyle="1" w:styleId="Nachrichtenkopf1">
    <w:name w:val="Nachrichtenkopf1"/>
    <w:basedOn w:val="Textkrper"/>
    <w:rsid w:val="009326E7"/>
    <w:pPr>
      <w:keepLines/>
      <w:tabs>
        <w:tab w:val="left" w:pos="9000"/>
        <w:tab w:val="left" w:pos="10080"/>
      </w:tabs>
      <w:spacing w:after="240"/>
      <w:ind w:left="1080" w:right="2880" w:hanging="1080"/>
    </w:pPr>
    <w:rPr>
      <w:rFonts w:ascii="Arial" w:hAnsi="Arial"/>
    </w:rPr>
  </w:style>
  <w:style w:type="paragraph" w:customStyle="1" w:styleId="TeilBeschriftung">
    <w:name w:val="Teil Beschriftung"/>
    <w:basedOn w:val="Basis-berschrift"/>
    <w:next w:val="Standard"/>
    <w:rsid w:val="009326E7"/>
    <w:pPr>
      <w:spacing w:before="600" w:after="160"/>
      <w:jc w:val="center"/>
    </w:pPr>
    <w:rPr>
      <w:b w:val="0"/>
      <w:sz w:val="24"/>
      <w:u w:val="single"/>
    </w:rPr>
  </w:style>
  <w:style w:type="paragraph" w:customStyle="1" w:styleId="TeilUntertitel">
    <w:name w:val="Teil Untertitel"/>
    <w:basedOn w:val="Standard"/>
    <w:next w:val="Textkrper"/>
    <w:rsid w:val="009326E7"/>
    <w:pPr>
      <w:keepNext/>
      <w:spacing w:before="360" w:after="120"/>
      <w:jc w:val="center"/>
    </w:pPr>
    <w:rPr>
      <w:rFonts w:ascii="Arial" w:hAnsi="Arial"/>
      <w:i/>
      <w:kern w:val="1"/>
      <w:sz w:val="32"/>
    </w:rPr>
  </w:style>
  <w:style w:type="paragraph" w:customStyle="1" w:styleId="TeilTitel">
    <w:name w:val="Teil Titel"/>
    <w:basedOn w:val="Basis-berschrift"/>
    <w:next w:val="TeilUntertitel"/>
    <w:rsid w:val="009326E7"/>
    <w:pPr>
      <w:spacing w:before="600"/>
      <w:jc w:val="center"/>
    </w:pPr>
  </w:style>
  <w:style w:type="paragraph" w:customStyle="1" w:styleId="Grafik">
    <w:name w:val="Grafik"/>
    <w:basedOn w:val="Textkrper"/>
    <w:next w:val="Beschriftung1"/>
    <w:rsid w:val="009326E7"/>
    <w:pPr>
      <w:keepNext/>
    </w:pPr>
  </w:style>
  <w:style w:type="paragraph" w:customStyle="1" w:styleId="berschriftAbschnitt">
    <w:name w:val="Überschrift Abschnitt"/>
    <w:basedOn w:val="Basis-berschrift"/>
    <w:rsid w:val="009326E7"/>
    <w:pPr>
      <w:spacing w:after="80"/>
    </w:pPr>
    <w:rPr>
      <w:sz w:val="28"/>
    </w:rPr>
  </w:style>
  <w:style w:type="paragraph" w:customStyle="1" w:styleId="Abschnittsbezeichnung">
    <w:name w:val="Abschnittsbezeichnung"/>
    <w:basedOn w:val="Basis-berschrift"/>
    <w:next w:val="Textkrper"/>
    <w:rsid w:val="009326E7"/>
    <w:pPr>
      <w:spacing w:after="360"/>
      <w:jc w:val="center"/>
    </w:pPr>
  </w:style>
  <w:style w:type="paragraph" w:customStyle="1" w:styleId="Betreff">
    <w:name w:val="Betreff"/>
    <w:basedOn w:val="Textkrper"/>
    <w:next w:val="Textkrper"/>
    <w:rsid w:val="009326E7"/>
    <w:rPr>
      <w:i/>
      <w:u w:val="single"/>
    </w:rPr>
  </w:style>
  <w:style w:type="paragraph" w:styleId="Titel">
    <w:name w:val="Title"/>
    <w:basedOn w:val="Basis-berschrift"/>
    <w:next w:val="Untertitel"/>
    <w:qFormat/>
    <w:rsid w:val="009326E7"/>
    <w:pPr>
      <w:spacing w:before="360" w:after="160"/>
      <w:jc w:val="center"/>
    </w:pPr>
    <w:rPr>
      <w:sz w:val="40"/>
    </w:rPr>
  </w:style>
  <w:style w:type="paragraph" w:styleId="Untertitel">
    <w:name w:val="Subtitle"/>
    <w:basedOn w:val="Titel"/>
    <w:next w:val="Textkrper"/>
    <w:qFormat/>
    <w:rsid w:val="009326E7"/>
    <w:pPr>
      <w:spacing w:before="0" w:after="240"/>
    </w:pPr>
    <w:rPr>
      <w:b w:val="0"/>
      <w:i/>
      <w:sz w:val="28"/>
    </w:rPr>
  </w:style>
  <w:style w:type="paragraph" w:customStyle="1" w:styleId="UnterberschriftTitelseite">
    <w:name w:val="Unterüberschrift Titelseite"/>
    <w:basedOn w:val="Standard"/>
    <w:next w:val="Textkrper"/>
    <w:rsid w:val="009326E7"/>
    <w:pPr>
      <w:keepNext/>
      <w:spacing w:before="240" w:after="160"/>
      <w:jc w:val="center"/>
    </w:pPr>
    <w:rPr>
      <w:rFonts w:ascii="Arial" w:hAnsi="Arial"/>
      <w:i/>
      <w:kern w:val="1"/>
      <w:sz w:val="36"/>
    </w:rPr>
  </w:style>
  <w:style w:type="paragraph" w:customStyle="1" w:styleId="Rechtsgrundlagenverzeichnis1">
    <w:name w:val="Rechtsgrundlagenverzeichnis1"/>
    <w:basedOn w:val="Standard"/>
    <w:rsid w:val="009326E7"/>
    <w:pPr>
      <w:tabs>
        <w:tab w:val="right" w:leader="dot" w:pos="10440"/>
      </w:tabs>
      <w:ind w:left="360" w:hanging="360"/>
    </w:pPr>
  </w:style>
  <w:style w:type="paragraph" w:customStyle="1" w:styleId="berschriftTitelseite">
    <w:name w:val="Überschrift Titelseite"/>
    <w:basedOn w:val="Basis-berschrift"/>
    <w:next w:val="UnterberschriftTitelseite"/>
    <w:rsid w:val="009326E7"/>
    <w:pPr>
      <w:spacing w:before="720" w:after="160"/>
      <w:jc w:val="center"/>
    </w:pPr>
    <w:rPr>
      <w:sz w:val="48"/>
    </w:rPr>
  </w:style>
  <w:style w:type="paragraph" w:customStyle="1" w:styleId="RGV-berschrift1">
    <w:name w:val="RGV-Überschrift1"/>
    <w:basedOn w:val="berschriftAbschnitt"/>
    <w:next w:val="Rechtsgrundlagenverzeichnis1"/>
    <w:rsid w:val="009326E7"/>
  </w:style>
  <w:style w:type="paragraph" w:styleId="Verzeichnis1">
    <w:name w:val="toc 1"/>
    <w:basedOn w:val="Standard"/>
    <w:semiHidden/>
    <w:rsid w:val="009326E7"/>
    <w:pPr>
      <w:tabs>
        <w:tab w:val="right" w:leader="dot" w:pos="8640"/>
      </w:tabs>
      <w:spacing w:before="180" w:after="120"/>
    </w:pPr>
    <w:rPr>
      <w:rFonts w:ascii="Arial" w:hAnsi="Arial"/>
      <w:b/>
      <w:sz w:val="24"/>
    </w:rPr>
  </w:style>
  <w:style w:type="paragraph" w:styleId="Verzeichnis2">
    <w:name w:val="toc 2"/>
    <w:basedOn w:val="Standard"/>
    <w:semiHidden/>
    <w:rsid w:val="009326E7"/>
    <w:pPr>
      <w:tabs>
        <w:tab w:val="right" w:leader="dot" w:pos="10440"/>
      </w:tabs>
      <w:ind w:left="360"/>
    </w:pPr>
  </w:style>
  <w:style w:type="paragraph" w:styleId="Verzeichnis3">
    <w:name w:val="toc 3"/>
    <w:basedOn w:val="Standard"/>
    <w:semiHidden/>
    <w:rsid w:val="009326E7"/>
    <w:pPr>
      <w:tabs>
        <w:tab w:val="right" w:leader="dot" w:pos="12240"/>
      </w:tabs>
      <w:ind w:left="720"/>
    </w:pPr>
  </w:style>
  <w:style w:type="paragraph" w:styleId="Verzeichnis4">
    <w:name w:val="toc 4"/>
    <w:basedOn w:val="Standard"/>
    <w:semiHidden/>
    <w:rsid w:val="009326E7"/>
    <w:pPr>
      <w:tabs>
        <w:tab w:val="right" w:leader="dot" w:pos="14040"/>
      </w:tabs>
      <w:ind w:left="1080"/>
    </w:pPr>
  </w:style>
  <w:style w:type="paragraph" w:styleId="Verzeichnis5">
    <w:name w:val="toc 5"/>
    <w:basedOn w:val="Standard"/>
    <w:semiHidden/>
    <w:rsid w:val="009326E7"/>
    <w:pPr>
      <w:tabs>
        <w:tab w:val="right" w:leader="dot" w:pos="15840"/>
      </w:tabs>
      <w:ind w:left="1440"/>
    </w:pPr>
  </w:style>
  <w:style w:type="paragraph" w:styleId="Verzeichnis6">
    <w:name w:val="toc 6"/>
    <w:basedOn w:val="Standard"/>
    <w:semiHidden/>
    <w:rsid w:val="009326E7"/>
    <w:pPr>
      <w:tabs>
        <w:tab w:val="right" w:leader="dot" w:pos="17640"/>
      </w:tabs>
      <w:ind w:left="1800"/>
    </w:pPr>
  </w:style>
  <w:style w:type="paragraph" w:styleId="Verzeichnis7">
    <w:name w:val="toc 7"/>
    <w:basedOn w:val="Standard"/>
    <w:semiHidden/>
    <w:rsid w:val="009326E7"/>
    <w:pPr>
      <w:tabs>
        <w:tab w:val="right" w:leader="dot" w:pos="19440"/>
      </w:tabs>
      <w:ind w:left="2160"/>
    </w:pPr>
  </w:style>
  <w:style w:type="paragraph" w:styleId="Verzeichnis8">
    <w:name w:val="toc 8"/>
    <w:basedOn w:val="Standard"/>
    <w:semiHidden/>
    <w:rsid w:val="009326E7"/>
    <w:pPr>
      <w:tabs>
        <w:tab w:val="right" w:leader="dot" w:pos="21240"/>
      </w:tabs>
      <w:ind w:left="2520"/>
    </w:pPr>
  </w:style>
  <w:style w:type="paragraph" w:styleId="Verzeichnis9">
    <w:name w:val="toc 9"/>
    <w:basedOn w:val="Standard"/>
    <w:semiHidden/>
    <w:rsid w:val="009326E7"/>
    <w:pPr>
      <w:tabs>
        <w:tab w:val="right" w:leader="dot" w:pos="23040"/>
      </w:tabs>
      <w:ind w:left="2880"/>
    </w:pPr>
  </w:style>
  <w:style w:type="paragraph" w:customStyle="1" w:styleId="Basis-Verzeichnis">
    <w:name w:val="Basis-Verzeichnis"/>
    <w:basedOn w:val="Standard"/>
    <w:rsid w:val="009326E7"/>
    <w:pPr>
      <w:tabs>
        <w:tab w:val="right" w:leader="dot" w:pos="8640"/>
      </w:tabs>
    </w:pPr>
  </w:style>
  <w:style w:type="paragraph" w:customStyle="1" w:styleId="Standardeinzug1">
    <w:name w:val="Standardeinzug1"/>
    <w:basedOn w:val="Standard"/>
    <w:rsid w:val="009326E7"/>
    <w:pPr>
      <w:spacing w:line="280" w:lineRule="exact"/>
      <w:ind w:left="1080"/>
    </w:pPr>
    <w:rPr>
      <w:rFonts w:ascii="Arial" w:hAnsi="Arial"/>
      <w:sz w:val="22"/>
    </w:rPr>
  </w:style>
  <w:style w:type="paragraph" w:customStyle="1" w:styleId="Rahmeninhalt">
    <w:name w:val="Rahmeninhalt"/>
    <w:basedOn w:val="Textkrper"/>
    <w:rsid w:val="0093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Wolfgang  Spychalski</vt:lpstr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Wolfgang  Spychalski</dc:title>
  <dc:creator>nobody</dc:creator>
  <cp:lastModifiedBy>Klaus Korpilla</cp:lastModifiedBy>
  <cp:revision>2</cp:revision>
  <cp:lastPrinted>2009-06-11T15:34:00Z</cp:lastPrinted>
  <dcterms:created xsi:type="dcterms:W3CDTF">2026-06-21T18:37:00Z</dcterms:created>
  <dcterms:modified xsi:type="dcterms:W3CDTF">2026-06-21T18:37:00Z</dcterms:modified>
</cp:coreProperties>
</file>